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BEATRIX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takacsbea02@gmail.com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Morfológiai különbségek eredeti és áthelyezett fészkekből kikelt közönséges levesteknős (Chelonia mydas) fiókák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Chelonia mydas; veszélyeztetett; digitális tolómérő; morfológia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felmelegedés, a tengerszint emelkedése és az etikátlan halászat miatt napjainkban elengedhetetlen a veszélyeztetett tengeri fajok védelme. A közönséges tengeri teknősök (Chelonia mydas) is szenvednek az antropogén hatások következményeitől. A fészkek áthelyezését a természetvédelmi biológiában gyakran alkalmazzák, ez akkor fordul elő, ha a fészkek túl közel vannak az árapály vonalához, és fennáll az áradás potenciális veszélye. Még ha az új fészkek paraméterei hasonlóak is az eredetiekhez, a folyamat során és a környezeti háttérváltozók hatására a kikelő fiókák morfológiai jellemzői megváltozhatnak. Három hónapot szenteltem az észak-ciprusi közönséges tengeri teknősök fészekáthelyezésének hatásait vizsgáló átfogó kutatásnak. Összesen 12 fészekből 380 egyedet mértem meg TRESNA 300 mm-es digitális tolómérővel. Az R statisztikai környezetben az ANOSIM és az NMDS módszerek mind a morfológiai jellemzők, mind a környezeti háttérváltozók tekintetében szignifikáns különbségeket mutattak ki az eredeti és az áthelyezett fiókák között. Sajnos nincs más publikáció, amely az NMDS módszert alkalmazná erre a fajra, ezért fontosnak tartom az eredményeim bemutatását. Ez a kutatás információkat szolgáltathat a jövőbeli morfológiai vizsgálatokhoz, és döntő fontosságú betekintést nyújthat a közönséges tengeri teknősök fészekáthelyezésével kapcsolatban. Emellett kulcsfontosságú szerepet játszik a veszélyeztetett fajok védelmére való figyelemfelhívásban.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63318">
    <w:multiLevelType w:val="hybridMultilevel"/>
    <w:lvl w:ilvl="0" w:tplc="60547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63318">
    <w:abstractNumId w:val="428633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139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