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PANNA TAMARA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takipannitama@gmail.com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Murányi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tszv.  egyetemi docens, EKKE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Összehasonlító talaj és fitofág faunisztikai vizsgálatok budapesti szigeteken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diverzitás; ízeltlábúak, tájhasználat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Margit-sziget és az Óbudai-sziget talaj- és fitofág faunájának összetételét vizsgáltam, majd erre alapozva következtettem a szigetek élőhelyeinek természetességére. A munkám célja főként a két sziget összehasonlítása volt, mivel közel esnek egymáshoz, ugyanakkor a tájhasználataik részben eltérnek, így jó összevetési alapot biztosítanak. Hipotézisem az volt, hogy eredményeim reflektálni fogják az emberi beavatkozás hatásainak mértékét a biotópokra. A vizsgált egyedeket egyelő gyűjtéssel, talajcsapdázással és talajminta futtatással gyűjtöttem féléves távlatban. A kapott adatokra alfa- és béta-diverzitást számoltam, illetve ökológiai szempontból vizsgáltam az egyes taxonokat különös tekintettel azokra, amelyek csak egy szigetről kerültek ki. Eredményeim alapján arra a következtetésre jutottam, hogy a szigetek között van kimutatható természetességbeli különbség és ezt nagy valószínűséggel a Margit-szigeten zajló intenzív parkosítás valamint a nem őshonos fajok szándékos vagy akaratlan behurcolása okozza.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695547">
    <w:multiLevelType w:val="hybridMultilevel"/>
    <w:lvl w:ilvl="0" w:tplc="20665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695547">
    <w:abstractNumId w:val="596955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54016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