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BODONYI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bodonyiakos@gmail.com</w:t>
            </w:r>
            <w:r w:rsidRPr="001067CD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Vass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tehetséges tanulók kiválasztása és fejlesztése – a röplabdázás felemelkedése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tehetséggondozás; kiválasztás; röplabda; teljesítmény 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2008 óta tanítok testnevelést a Szolnoki Fiumei Úti Általános Iskolában, ahol különös figyelmet fordítok a tehetséggondozásra. Az évek során kidolgoztam egy komplex rendszert, amely segíti a fiatalok sportbeli és tanulmányi sikereinek megalapozását. Célom, hogy a diákok kettős karriermenedzsment segítségével ne csak a sportban, hanem az élet más területein is érvényesüljenek.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tehetségkutatás során a diákok fizikai és mentális képességeit, antropológiai adottságait vizsgálom, kiegészítve a pedagógusok véleményével. A kiválasztott diákok egy különleges program részesei lesznek, amelyben kiemelt szerepet kap a röplabda. Az alsó tagozatos gyerekekkel heti öt testnevelés órán dolgozunk, ahol az atlétikai és labdás készségek fejlesztése mellett a csapatmunka és a játék szeretete is előtérbe kerül.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 részeként a diákok lehetőséget kapnak versenyeken való részvételre, és akár az országos szintre is eljuthatnak. Együttműködünk a helyi sportegyesületekkel és a Szolnoki Sportcentrum Sportiskolával, ahol a tehetséges gyerekek magasabb szintű képzést kaphatnak. A kettős karriermenedzsment keretében arra is figyelünk, hogy a sport mellett a tanulmányok se szenvedjenek csorbát.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hatékonyságát az elért eredmények igazolják: több utánpótlás válogatott és magyar bajnok került ki az iskolánkból. Hiszem, hogy az egyéni fejlődés, a szorgalom és az elkötelezett támogatás révén minden diák képes a maximumot kihozni magából.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91559">
    <w:multiLevelType w:val="hybridMultilevel"/>
    <w:lvl w:ilvl="0" w:tplc="73230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91559">
    <w:abstractNumId w:val="57491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352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