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 PÉTER RICHÁRD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pmihaly@hotmail.hu</w:t>
            </w:r>
            <w:r w:rsidRPr="001067CD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Tick Andrea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Generatív AI kiberbiztonsági kockázatai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Generatív AI; Kiberbiztonság; Kibertámadás; Kibervédelem; Kockázati attitűd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generatív mesterséges intelligencia (GMI) kiberbiztonsági vonatkozásainak átfogó elemzése, különös tekintettel az általa hordozott kockázatokra és lehetőségekre. A kutatás szekunder és primer módszereken alapul: nemzetközi szakirodalmak elemzésére, valamint kvantitatív kérdőíves vizsgálatra, amely a DOSPERT skála segítségével mérte fel a generatív AI-hoz való emberi hozzáállást.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bemutatom a GMI technológiai alapjait, beleértve a gépi tanulás, a mélytanulás, valamint az olyan speciális modellek részletezését, mint a GAN, a GPT és a deepfake technológiák. Ezen technológiák működésének és alkalmazási területeinek elemzése rámutat arra, hogyan formálják a generatív modellek az adatfeldolgozás, az automatizáció és a tartalomgenerálás modern eszközeit. Kiemelt figyelmet kapnak a deepfake technológiák, amelyek innovációjuk mellett jelentős kockázatokat hordoznak a személyazonosság-lopás, a dezinformáció és az adatvédelem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Bemutatom a modern kibertámadások főbb jellemzőit, a támadások folyamatát és a fenyegetések típusait, különös tekintettel a GMI által vezérelt támadásokra. Az elemzés a Kiber Ölési Lánc modelljén keresztül tárgyalja, hogy a GMI hogyan alkalmazható a támadások különböző szakaszaiban, a felderítéstől kezdve egészen a támadás végrehajtásáig.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részében DOSPERT skála segítségével vizsgálom a GMI társadalmi megítélését, amely a kockázati attitűdöt, a kockázatészlelést és az elvárt hasznot méri. A kutatás eredményei alapján az emberek alacsony kockázatvállalási hajlandóság mellett magas kockázati percepcióval rendelkeznek, miközben közepes hasznot társítanak a GMI alkalmazásához. Az eredmények alapos elemzése során demográfiai, lakhely- és foglalkozásalapú különbségekre is fény derül, amelyek befolyásolják a GMI-hez való hozzáállást.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rávilágít a generatív AI által hordozott kockázatok és lehetőségek komplexitására, de nemcsak a technológiai és kiberbiztonsági szempontokat öleli fel, hanem az emberi viselkedés és döntéshozatal szempontjából is értékes felismeréseket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19269">
    <w:multiLevelType w:val="hybridMultilevel"/>
    <w:lvl w:ilvl="0" w:tplc="15950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19269">
    <w:abstractNumId w:val="42719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671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