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szilardb@stud.uni-obuda.hu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Budapesti elhagyott pincék hasznosítása a fenntarthatóság figyelembevételével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újrahasznosítás; gombatermesztés; kávézacc; városi pincék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budapesti elhagyatott és korszerűtlen pincék újrahasznosítási lehetőségeinek vizsgálata a fenntarthatóság és az alternatív hasznosítási területek szempontjából. A kutatás két fő irányt emel ki: a kávézacc alapú gombatermesztést, valamint a pincék energiatakarékos hűtőházként történő hasznosítását.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alapján a kávézacc újrahasznosítása laskagomba termesztésére jelentős gazdasági és környezeti előnyökkel járhat. Az elhagyott pincék állandó hőmérséklete és magas páratartalma ideális feltételeket biztosít a gombatermesztés számára, miközben csökkenti a hulladékképződést. A pincék hűtőházként történő alkalmazása szintén jelentős energiamegtakarítást eredményezhet, hozzájárulva a városi környezet fenntarthatóbb működéséhez.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rávilágít arra, hogy a városi infrastruktúra és az erőforrások kreatív újragondolása nemcsak környezeti, hanem gazdasági szempontból is előnyös lehet. Az eredmények alapján javaslatok fogalmazhatók meg a fenntartható városfejlesztés és az újrahasznosítás területén. A dolgozat különösen releváns azok számára, akik a fenntarthatóság és az urbanisztikai fejlesztések közötti kapcsolódási pontokat vizsgálják.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27555">
    <w:multiLevelType w:val="hybridMultilevel"/>
    <w:lvl w:ilvl="0" w:tplc="78091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27555">
    <w:abstractNumId w:val="11727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615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