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BUZSIK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zellerovics07@gmail.com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Szent Benedek Gimnázium 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Saáry Réka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Mozilátogatási szokások és sikeres filmkampányok stratégiája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generációs marketing; mozilátogatási szokások; filmkampányok; marketingstratégia; reklámmarketing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bemutatott kutatás azt vizsgálta, hogy hogyan mutatkoznak meg a generációs különbségek a mozilátogatási szokásokban és a modern filmkampányok stratégiáit elemzi. A kutatás célja, hogy megértse, miként változtak a mozilátogatási szokások az egyes generációk körében, illetve, hogy a mozilátogatás negatív tendenciája ellenére hogyan lehet sikeres egy-egy produkció. Ennek érdekében a 2023-ban Magyarországon a két legnézettebb mozifilm, a ’Barbie’ és az ’Oppenheimer’ bevezető marketingkampányának elemzésére, valamint egy primer kutatás elvégzésére is sor került. Az online kérdőíves felmérésben, különböző generációk tagjai lettek megkérdezve.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része a generációelméletek és a generációs marketing áttekintésével kezdődik. Ezen csoportok közötti különbségek mélyebb megértése érdekében hangsúlyosan tárgyalja a fogyasztási szokásokat, vásárlási magatartásokat és a digitális technológiák hatását, külön kiemelve a Z-generáció médiafogyasztási szokásait.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második része két ikonikus film, a Barbie és az Oppenheimer kampányain keresztül vizsgálja, milyen marketingstratégiák járulnak hozzá a filmsikerekhez. Az elemzés feltárja, hogy mindkét film sikere mögött összetett és hatékony marketingkampány áll. Azonban a két film a két teljesen különböző téma miatt jelentősen eltér a marketingstratégiájukban. A Barbie kampánya például a nosztalgia és a popkultúra elemeire épített, különös hangsúlyt fektetve az Y és Z generációra. Ezzel szemben az Oppenheimer a történelmi drámák iránt érdeklődő idősebb közönséget célozta meg, miközben a világhírű rendező hírnevére támaszkodott. Közös pontként jelenik meg a két film premierjének időzítése és az ebből eredő „Barbenheimer” jelenség, amely spontán közösségi kampányként jelentősen növelte mindkét produkció iránti érdeklődést.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betekintést nyújt a mozik helyzetének alakulásába, amit az egyes generációk meghatározott jellemzői és szokásai alapján lehetett megállapítani. A mozilátogatási eltérések és a sikeres filmkampányok vizsgálata segítségünkre lehet a jövőbeli marketingstratégiák kidolgozásában és a mozik célközönségének kiterjesztésében.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465868">
    <w:multiLevelType w:val="hybridMultilevel"/>
    <w:lvl w:ilvl="0" w:tplc="350966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465868">
    <w:abstractNumId w:val="594658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1197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