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ROZÁLIA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szatmary.rozalia0801@gmail.com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Berzsenyi Dániel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Szikora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technostressz és a technológia elfogadása közötti kapcsolat vizsgálata a magyar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technostressz; techológia elfogadása; autonóm rendszerek; fiatal generáció; ipar 5.0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technostressz és a technológia elfogadása közötti kapcsolat vizsgálata volt a magyar fiatalok körében. Az Ipar 5.0 társadalmi és technológiai változásai különösen érintik ezt a korcsoportot, főként az autonóm rendszerek, például az önvezető autók elfogadásában. A technostressz olyan kihívásokat és negatív érzéseket takar, mint a gyors technológiai változások, digitális túlterheltség és adatbiztonsági aggályok, amelyek befolyásolhatják a technológia elfogadását. A kutatás interpretatív és kvantitatív módszert alkalmazott, 849 fő részvételével, akik online, anonim kérdőívet töltöttek ki. A 18–35 éves mintában többségben voltak a felsőoktatásban tanulók és a diplomás fiatal felnőttek. Az adatgyűjtés során vizsgáltam a technostressz szintjét, a technológiai affinitást és az autonóm rendszerekhez való viszonyulást, az elemzéseket SPSS 20 szoftverrel végeztem. Az eredmények szerint az alacsonyabb technostressz szintű résztvevők nyitottabbak voltak az önvezető autók elfogadására, míg a magasabb technostressz szintűek szkeptikusabban álltak hozzájuk. A demográfiai tényezők, például a magasabb végzettség, szintén pozitív hatással voltak az autonóm rendszerek elfogadására. A kutatás rávilágított arra is, hogy a vezetés élményének elvesztése az egyik legnagyobb aggály az önvezető autók használatával kapcsolatban. Összességében a kutatás hangsúlyozta, hogy a technostressz csökkentése kulcsfontosságú az autonóm technológiák elfogadásában. Az Ipar 5.0 megoldásai csak akkor lehetnek sikeresek, ha figyelembe veszik a felhasználók stresszszintjét és attitűdjeit. Javasolt az intuitív kezelőfelületek és oktató programok bevezetése, valamint a nyitott kommunikációs csatornák biztosítása, amelyek hozzájárulhatnak a bizalom erősítéséhez és a technológia elfogadásának javításához.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87959">
    <w:multiLevelType w:val="hybridMultilevel"/>
    <w:lvl w:ilvl="0" w:tplc="31738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87959">
    <w:abstractNumId w:val="45087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519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