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pappzita13@gmail.com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Forma-1-es csapatok pénzügyi modelljei és üzleti stratégiái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Sportgazdaság; Sportmarketing; Forma-1; Üzleti modellek; Marketingstratégiák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Forma-1 az autósport csúcsa, a király kategória, ami nem csak a motorok zúgásáról és a nagy sebességű versenyek izgalmáról szól – ez egy összetett világ, ahol a pénzügyi dinamika kritikus szerepet játszik. Az izgalmas körökön és a káprázatos bokszkiállásokon túl a gazdasági erők bonyolult hálója szövi be ezt a globális látványt. Az F1 2022-től új korszakba lépett, a csapatokat korlátozza többek között a költségvetési limit is. Ez a dolgozat közelebbről megvizsgálja a Forma-1-es csapatok pénzügyi modelljét és üzleti stratégiáit. Többek közt választ keres olyan kérdésekre, hogy mi is az a sportgazdaság és sportmarketing? Hogyan működik pontosan egy F1-es csapat? Mik a bevételeik és mely tényezők jelentenek számukra kiadást? Miért éri meg üzemeltetni egy csapatot? A TDK dolgozat részletesen megvizsgálja, hogy egy forma-1-es csapat sikeressége hatással van-e a háttérben álló autómárkák eredményességére. Illetve többek között, kitér arra is, hogy milyen hatással van egy ország gazdaságára, ha a száguldó cirkusz ellátogat hozzájuk. Miközben a gazdasági pálya kanyarai között navigál, a dolgozat ismerteti a sportág történelmét, a csapatoknál a kiválóságra való törekvés során felmerülő jelentős költségeket, valamint az irányítás szerepét a pénzügyi folyamatokban. Ezenkívül megvizsgálja, hogy a csapatok hogyan alkalmazkodnak a külső kihívásokhoz, beleértve a COVID-19 világjárvány példátlan hatását és a kiegyensúlyozottabb és fenntarthatóbb jövő biztosítására irányuló folyamatos erőfeszítéseket. A tanulmány elemzi, hogy a sportág milyen lépéseket tesz a nézettség növelése és új bevételi források megszerzése érdekében. A dolgozat ezen szempontok kifejtéséhez, offline és online forrásokat használ segítségül, illetve egy Google űrlap kérdőívet, amellyel, a magyar F1 rajongók és a Forma-1 gazdasági oldalának kapcsolatát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43664">
    <w:multiLevelType w:val="hybridMultilevel"/>
    <w:lvl w:ilvl="0" w:tplc="73210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43664">
    <w:abstractNumId w:val="75343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973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