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KOÓS BÁLINT GYÖRGY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balint.koos32@gmail.com</w:t>
            </w:r>
            <w:r w:rsidRPr="001067CD">
              <w:rPr>
                <w:i/>
              </w:rPr>
              <w:br/>
            </w:r>
            <w:r w:rsidR="00A96AEC">
              <w:t>Nemzetközi Igazgatás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Peres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házassági szerződések szerepe a 16. századi európai politikában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dinasztikus házasság, diplomácia, Európa, 16. század, nemzetközi hatalmi egyensúly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dinasztikus házasságok a történelem során kiemelkedő eszközök voltak az államok közötti diplomáciai kapcsolatok és politikai szövetségek alakításában. A 16. században az addig bevált a stratégiák eddig nem tapasztalt kihívásokkal szembesültek, például a reformáció, az állandósuló török fenyegetés és az itáliai háborúk. Az Ausztriai Eleonóra és I. Ferenc francia király közötti házasság, valamint az azt megalapozó madridi és cambrai-i békeszerződések kiváló példák arra, hogy a dinasztikus frigyek hogyan formálták Európa hatalmi térképét. A kutatás elemzi a Habsburg és Valois dinasztiák közötti kapcsolatok történelmi hátterét, a házassági szerződések jogi és politikai jelentőségét, valamint azok hatását a nemzetközi kapcsolatok fejlődésére. A kutatás rávilágít arra, hogy a korszak dinasztikus házasságai nemcsak területi nyereségeket hoztak, hanem meghatározó szerepet játszottak a nemzetközi hatalmi egyensúly alakításában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27500">
    <w:multiLevelType w:val="hybridMultilevel"/>
    <w:lvl w:ilvl="0" w:tplc="94523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27500">
    <w:abstractNumId w:val="586275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322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