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FARKAS IZSÁK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izsak.farkas@gmail.com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Auer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árnyékigazgató jogintézménye a joggyakorlatban – hitelezői érdekvédelem angolszász mintára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árnyékigazgató; vezető tisztségviselő; fizetésképtelenségi jog; hitelezői érdekvédelem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vezető tisztségviselőre vonatkozó hitelezőkkel szembeni speciális felelősségi szabályok egyikét, a fizetésképtelenségi jogban megjelenő árnyékigazgató jogintézményét vizsgálom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elsősorban összehasonlító jogi, továbbá jogtörténeti és jogpolitikai szempontok szerint elemezi a témát, valamint a jogdogmatika eszközeivel és a bírósági gyakorlat elemzésével.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és a magyar jogszabályok elemzésén túl a generálklauzulán alapuló szabályozási koncepció miatt megvizsgálom a kialakult jogalkalmazási gyakorlatot, kiemelt figyelmet fordítva a bíróságok mérlegelési jogkörének szempontjaira. A magyar szabályozás megértésének érdekében bemutatom a brit shadow director szabályozását és a precedenst alakító legfontosabb bírói döntéseket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brit szabályozási koncepciót megvizsgálva megállapítható, hogy az árnyékigazgatóra vonatkozó szabályok sokkal általánosabbak, hiszen a Companies Act a vezető tisztségviselőkre vonatkozó kötelezettségeket széles körben kiterjeszti az ilyen pozíciót betöltő személyekre is. Emellett – a common law jogrendszer sajátosságából adódóan – jogalkalmazási tevékenységükkel bíróságok jelentős szerepet töltenek be a jogintézmény formálásában.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felszámolási és a kényszertörlési eljárás során érvényesülő magyar felelősségi szabályok ismertetése mellet kitérek a Kúria tárgykörben hozott összefoglaló véleményére, mint a jogértelmezést segítő jogegységesítési eszközre. Ezen túl a 2019-2024 közötti magyar bírói joggyakorlatot vizsgálom meg olyan ítéletek elemzésével, amelyek releváns megállapításokat tesznek a tárgyalt felelősségi szabályok kapcsán.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Meglátásom szerint a magyar bíróságoknak döntéseik meghozatalakor – a brit joggyakorlathoz hasonlóan – ítélkezésük során kellő figyelmet kell fordítaniuk a jogalkotó eredeti szándékára és ügyről ügyre egyedileg kell megvizsgálniuk az összes körülményt.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tett megállapítások szerint a jogalkotónak nagyobb hangsúlyt kéne fektetnie, a „külső” hitelezők érdekeinek védelmére. Amellett, hogy a jelenlegi szabályozási koncepcióban – egy esetleges későbbi jogszabályváltoztatásig – a bíróságokra vár az a feladat, hogy jogalkalmazási tevékenységükkel megformálják a magyar shadow director-t, az árnyékigazgatót.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06228">
    <w:multiLevelType w:val="hybridMultilevel"/>
    <w:lvl w:ilvl="0" w:tplc="53935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06228">
    <w:abstractNumId w:val="45006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762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