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TARI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ferenctari96@gmail.com</w:t>
            </w:r>
            <w:r w:rsidRPr="001067CD">
              <w:rPr>
                <w:i/>
              </w:rPr>
              <w:br/>
            </w:r>
            <w:r w:rsidR="00A96AEC">
              <w:t>közigazgatás-szervező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Ludányi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kormányzati tisztviselők jogállásának összehasonlító elemzése a V4 országokban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közszolgálati jog; összehasonlító elemzés; 2018. évi CXXV. törvény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egy összehasonlító elemzés a kormánytisztviselők jogállásáról a Visegrádi Négyek országaiban. Kutatásom alkalmával azzal foglalkozom, hogy felderítsem, vajon a különféle V4 államok közszolgálati jogi szabályozása milyen közös tendenciákat mutat, ezen kívül milyen különbségeket találunk. Az eredményektől azt várom, hogy egyértelműbb képet kapok arról, hogy a V4 államokban jelenleg milyen kollektív vonásai és különbségei vannak a kormányzati tisztviselők jogállásának. A dolgozatom elméleti alapját az összehasonlító közszolgálati jog adja, a nyílt-zárt rendszerek kategorizálása szerint vizsgálom az adott országokat. Elsőként átfogó irodalmi, valamint jogszabályi elemzést végzek. Ezek alapján megismertetem azokat a jogi szempontokat, továbbá kritériumokat, amelyekre összpontosítok az összehasonlítás során. Az adatok, valamint dokumentumok alapján elvégzem a komparatív elemzést. A V4-ek országai a nemzetközi szakirodalmi forrásokban egy modell alá tartoznak, ezen kívül az országok közös történelmi sorsa, és az EU-hoz történő ugyanazon időben történő csatlakozás indokolná azt, hogy hasonló módon alakuljon a közszolgálati jog fejlődése is. Azonban a kutatásom után megállapítom, hogy a V4-ek közszolgálati rendszerei teljesen szerteágazó, más irányba fejlődtek. a közszolgálati jogviszonyok kategorizálása alkalmával a tudományág által felállított kategóriák a gyakorlatban a jelen korban nem állják meg a helyüket, továbbá a vizsgált országok a saját nemzeti sajátosságaik beépítésével alakították ki a szabályozást. Felmerülhet a Kit. esetében a kérdés, látva a cseh és szlovák példákat, hogy a jövőben az uniós intézmények nyomást helyezni Magyarországra, a szabályozás szigorításának, a rendszer zártabbá tételének érdekében. Véleményem szerint ez egy valós lehetőség, ezért létfontosságú a Kit. eredményessége és a rendszer felülvizsgálata annak érdekében, hogy a szabályozás az EU-ban támasztott elvárásoknak megfelelő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05036">
    <w:multiLevelType w:val="hybridMultilevel"/>
    <w:lvl w:ilvl="0" w:tplc="91915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05036">
    <w:abstractNumId w:val="874050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125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