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BOTTYÁN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bottyan.sandor@gmail.com</w:t>
            </w:r>
            <w:r w:rsidRPr="001067CD">
              <w:rPr>
                <w:i/>
              </w:rPr>
              <w:br/>
            </w:r>
            <w:r w:rsidR="00A96AEC">
              <w:t>Kiberbiztonsági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nyelvi modellel támogatott nyílt forrású információgyűjtés a kibertérben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 nyelvi model; OSINT; nyílt forrású hírszerzés; mesterséges intelligencia;</w:t>
      </w:r>
      <w:r>
        <w:t xml:space="preserve"/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 a digitális korszak egyik új kihívására, a nyílt forrású információszerzés (OSINT) és a nagy nyelvi modellek (LLM) összefüggéseire és kölcsönhatásaira koncentrál, kiemelve azok jelentőségét a  kiberbiztonságban. A digitalizáció korában a társadalmi és gazdasági folyamatok jelentős átalakuláson mennek keresztül, ami a kibertér és a fizikai világ egyre szorosabb összefonódásához vezet. Ennek következtében a kiberbiztonság és az információbiztonság kiemelt jelentőséggel bír. A "big data" jelenség és az adatelemzés, adattárolás, adatvizualizáció forradalmasítása mellett a mesterséges intelligencia, különösen a nagy nyelvi modellek új lehetőségeket nyitnak meg az információgyűjtés terén. A nyílt forrású információszerzés (OSINT) alapvető jellemzőit és módszertanát bemutatva a kutatás rávilágít arra, hogy az OSINT mennyire elengedhetetlen az adatok és információk gyűjtésében, különösen a kiberbiztonsági támadások és védekezések kontextusában. Az OSINT jelentőségét növeli a mesterséges intelligencia, amely képes a nyelvi modellek révén az adatok mélyebb elemzésére és értelmezésére. A nagy nyelvi modellek, mint a ChatGPT megváltoztatták az információgyűjtési technikákat és lehetőségeket, beleértve a kiberbiztonságot és az információbiztonságot érintő kihívásokat és megoldásokat is. A kutatás célja, hogy azonosítsa a nyílt forrású információszerzés és a nagy nyelvi modellek együttes hatását a kiberbiztonságra. A dokumentum SWOT- elemzésekkel és esettanulmányokkal támasztja alá állításait, bemutatva az OSINT és a nagy nyelvi modellek alkalmazásnak előnyeit és kihívásait. Kiemeli azokat a stratégiai lépéseket és technikákat, amelyeket a szervezetek alkalmazhatnak a kibertámadások elleni védekezésben és az információbiztonság növelésében. Az összefoglaló arra a következtetésre jut, hogy a két téma ötvözése kulcsfontosságú a kiberbiztonsági fenyegetések megértésében és kezelésében. Az integrált megközelítés, amely magában foglalja mind az OSINT, mind a LLM technológiákat, forradalmasítani fogja a jövőbeli kiberbiztonsági és információszerzési gyakorlatokat.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93733">
    <w:multiLevelType w:val="hybridMultilevel"/>
    <w:lvl w:ilvl="0" w:tplc="49942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93733">
    <w:abstractNumId w:val="81693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67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