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KAMRÁS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kamras.istvan09@gmail.com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Veszelszki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tanszékvezető, 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Ludányi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döntések? MI dönt? A mesterséges intelligencia szerepe a munkaerő kiválasztásában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munkaerő-kiválasztás, humán erőforrás menedzsment, HR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hozzájárulnak a HRM és az MI alkalmazásának elméleti és gyakorlati diskurzusához, és alapot nyújtanak további kutatások számára a munkaerő-kiválasztási és értékelési eljárások fejlesztésében. Az MI és az emberi intelligencia harmonikus együttműködése a munkaerőpiac jövőjének meghatározó eleme, amelynek révén a szervezetek képessé válhatnak az optimális tehetségek felkutatására és megtartására.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volt, hogy mélyebben megérthessem a mesterséges intelligencia (MI) alkalmazásának hatásait a humán erőforrás menedzsment területén, különös tekintettel a munkaerő kiválasztására és értékelésére.A módszertani elemzésen keresztül alaposan áttekintettem a humánerőforrás-menedzsment eszközeit, a jogi szabályozást, valamint az MI alapelveit és alkalmazását. Ezek az elemzések segítettek megérteni az MI alkalmazásának gyakorlati és jogi aspektusait a munkaerő kiválasztásában.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MI alkalmazása a munkaerő kiválasztásában és értékelésében sokféle módon megnyilvánulhat. Például az álláskeresők készségeit és tulajdonságait össze lehet vetni a munkalehetőségek elvárásaival, hogy tudományos alapon rangsoroljuk őket. Az MI segítségével kialakított kiválasztási eljárások a legképzettebb jelöltek kiválasztását célozzák meg, miközben csökkentik az emberi hibák lehetőségét és növelik a hatékonyságot.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Szakemberekkel készített interjúk során fontos kérdéseket vetettem fel az MI etikai és jogi vonatkozásaival kapcsolatban. Az MI alkalmazása jelentős kihívások elé állítja a HR szakembereket és az álláskeresőket egyaránt. Az interjúkból kiderült, hogy az MI használatával kapcsolatos kihívások és lehetőségek mind a munkáltatók, mind a jelöltek szempontjából jelentőséggel bírnak.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Következtetésemben javaslatokat fogalmaztam meg a jövőbeli kutatásokra és az MI alkalmazásának fejlesztésére a HR területén. Hangsúlyoztam az MI gyors fejlődésének és a technológiai változások kihívásainak fontosságát, valamint az átláthatóság és az etikai szempontok szerepét az MI alkalmazásában a munkaerő kiválasztásában és értékelésében. Az MI és az emberi intelligencia harmonikus együttműködésének előmozdítása az optimális foglalkoztatottak kiválasztása érdekében kiemelt célom.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03176">
    <w:multiLevelType w:val="hybridMultilevel"/>
    <w:lvl w:ilvl="0" w:tplc="6766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03176">
    <w:abstractNumId w:val="913031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384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