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BEATRIX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tothbeatrix1021@gmail.com</w:t>
            </w:r>
            <w:r w:rsidRPr="001067CD">
              <w:rPr>
                <w:i/>
              </w:rPr>
              <w:br/>
            </w:r>
            <w:r w:rsidR="00A96AEC">
              <w:t>Kormányzás és vezetés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Iván Dániel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virtuális valóság társadalmi megítélése és elfogadottsága, kitérve a gyermekvédelemre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VR; digitális gyermekvédelem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felhasználók a virtuális valóságot a VR szemüvegek segítségével úgy élhetik át, mintha fizikailag is a helyszínen lennének. E technológiának számos felhasználási módja létezik, beleértve a közösségi kapcsolatépítést, a foglalkoztatást és a szabadidős tevékenységeket. A felhasználók a virtuális valóságot úgy élhetik át, mintha fizikailag is ott lennének, a VR szemüvegek segítségével. Az 1990-es évek óta a virtuális valóság fejlesztése jelentősen előrehaladt, különösen a játékok és a társadalmi interakciók területén. A VR szemüvegek még mindig korlátozzák a hozzáférést és a technológiát, de folyamatosan fejlesztik őket. A virtuális valóság társadalmi és személyes hatásaival kapcsolatos kutatások folyamatosan folynak, felölelve az online és offline interakciók teljes palettáját. Globális erőfeszítések történnek a biztonságos online tér előmozdítására, mivel az internetbiztonság kritikus probléma, különösen a fiatalok számára. A virtuális valóságra épülő oktatás újszerű megközelítéseket kínál a digitális veszélyek megértéséhez és mérsékléséhez, különösen a fiatalabb tanulók számára. Mindent összevetve, a virtuális valóság jelentősége meghatározó, nem csak az oktatás, hanem a társadalmi szerepvállalás és az internetbiztonság szempontjából is. Dolgozatommal kapcsolatos törekvésem egyik célja, hogy reális képet adjak a digitális gyermekvédelem és a virtuális valósággal kapcsolatos problémákról. Ennek tekintetében három hipotézist állítottam fel, amelyeket a kereszttábla és Kruskal-Wallis teszt segítségével tanulmányoztam. A válaszadók hajlandóságát a virtuális valóság mindennapi életben való használatára nem befolyásolta az életkoruk a felmérésemben. A kutatásban résztvevők digitális gyermekvédelemmel kapcsolatos tudatosságát befolyásolja az iskolai végzettségük. A kérdőívem kitöltőinek kora csak azt befolyásolja, hogy szükségesnek érzik-e a saját digitális tudásuk bővítését. Eredményeim alapján jelen pillanatban nehéz elképzelni, hogy a virtuális valóság hirtelen széles körben elterjedjen Magyarországon, mivel a kérdőívre válaszolók még nem szívesen alkalmazzák, mégis kijelenthető, hogy láttak rációt a technológia pozitív használatára, és későbbi elterjedésére.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624358">
    <w:multiLevelType w:val="hybridMultilevel"/>
    <w:lvl w:ilvl="0" w:tplc="545782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624358">
    <w:abstractNumId w:val="796243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66845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