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PŐCZE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pocze.kinga03@gmail.com</w:t>
            </w:r>
            <w:r w:rsidRPr="001067CD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Hárs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embercsempészet thaiföldi hontalan áldozatainak az élethez, a szabadsághoz és a biztonsághoz való jogának védelme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emberkereskedelem; áldozatközpontúság; hontalanok; menekültek; transznacionális bűnök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embercsempészet egy összetett transznacionális bűncselekmény, amely folyamatosan növekszik. 2021-ben csaknem 30 millió ember volt kényszermunka vagy kényszerházasság áldozata az ázsiai és a csendes-óceáni térségben. A hontalanság mint jelenség tovább fokozza annak valószínűségét, hogy egy személy emberkereskedelem áldozatává váljon. Ezen esettanulmány középpontjában Thaiföld áll, mert a magasszámú hontalan őslakos lakosság és a menekültek duális jelenléte az országban egyértelműen az emberkereskedők fókuszpontjaként azonosítható. Noha országos és nemzetközi szinten is számos fejlesztés történt, az áldozatok száma még mindig nem csökken, több százezreket veszélyeztetve.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embercsempészet az emberi jogok többszörös megsértésének kombinációja, ennek ellenére a legelterjedtebb megközelítés a büntető igazságszolgáltatási szempont e bűn ellen. Ezért ez a tanulmány arra a kérdésre kíván választ adni: hogyan teremti meg az alapot az élethez, a szabadsághoz és a biztonsághoz való jog a hontalan emberek embercsempészete elleni küzdelem emberi jogi megközelítéséhez Thaiföldön. A kutatási kérdés megválaszolásának módszertana a doktrinális jogi elemzés és a hagyományos jogi elemzés volt. Ezen módszerek segítségével választott jogforrások hatályát, alkalmazhatóságát és joghatóságát vizsgálta a dolgozat. A két fő forrás az Emberi Jogok Egyetemes Nyilatkozata, amely a 3. cikkre összpontosít, valamint az emberkereskedelem, különösen a nők és gyermekek kereskedelmének megelőzéséről, visszaszorításáról és megbüntetéséről szóló jegyzőkönyv.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arra a következtetésre jut, hogy bár az emberi jogi megközelítésnek megvannak a maga hátrányai, az élethez, a szabadsághoz és a biztonsághoz való jog alapvető forrást jelent a hontalanok thaiföldi embercsempészete elleni küzdelem során. A dolgozat azt is kimutatta, hogy az emberi jogi megközelítés az áldozatot helyezi a középpontba, lehetővé téve számukra a lehetséges jogorvoslatokat és megakadályozva az újracsempészet veszélyét. Mivel az embercsempészet egy összetett bűncselekmény, a két megközelítés kombinációja tűnik a legjobb megoldásnak, az áldozat védelmére helyezve a hangsúlyt.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93309">
    <w:multiLevelType w:val="hybridMultilevel"/>
    <w:lvl w:ilvl="0" w:tplc="73442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93309">
    <w:abstractNumId w:val="71693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800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