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matyaszoe11@gmail.com</w:t>
            </w:r>
            <w:r w:rsidRPr="001067CD">
              <w:rPr>
                <w:i/>
              </w:rPr>
              <w:br/>
            </w:r>
            <w:r w:rsidR="00A96AEC">
              <w:t>Nemzetközi igazgatási (angol nyelven)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Horvátország és az ICTY közötti kölcsönhatás a háborús bűncselekmények tekintetében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Horvátország; hágai Nemzetközi Törvényszék; Nemzetközi Büntetőjog; háborús bűncselekmény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 hágai Nemzetközi Törvényszék (ICTY) Horvátországra gyakorolt sokrétű befolyását elemzi a háborús bűncselekményekkel kapcsolatban, olyan területekre összpontosítva, mint a politikai hajlandóság, jogi akadályok, nemzetközi együttműködés és a bíróság hosszútávú eredményei. Horvátország esete a háborús bűnösök, bíróság elé állításában az 1991-es balkáni konfliktus után mélyreható ismereteket ad arról, hogy milyen kihívásokkal és problémákkal kellett szembenéznie a Nemzetközi Törvényszéknek és a volt jugoszláv országoknak együttműködésük időszakában. Kutatási kérdéseim a következők: Milyen mértékben vonta felelősségre Horvátország saját háborús bűnöseit? Milyen mértékben működött együtt Horvátország a Törvényszékkel? Hogyan változtatta meg a Törvényszék Horvátország képességét és hajlandóságát a háborús bűnösök felelősségre vonásában? Olyan, területekre összpontosítva, mint az elszámoltathatóság, a kihívások, a politikai hajlandóság, a jogi akadályok, a nemzetközi együttműködés, a nyilvánosság megközelítése és a Törvényszék öröksége. A jogi mechanizmusok, a hazai és nemzetközi együttműködések, a hazai bíróságok változásai és a társadalmi attitűdök alakulásának elemzésével ez a tanulmány átfogó képet nyújt arról, hogy az ICTY hogyan járult hozzá az igazságszolgáltatáshoz, a megbékéléshez és a háborús bűncselekmények hatékony büntetőeljárás alá vonásához Horvátországban. Ezen túlmenően a megállapítások hangsúlyozzák a nemzetközi büntetőtörvényszék jelentőségét az atrocitások kezelésében és az elszámoltathatóság előmozdításában a nemzetközi jog keretein belül. Ebben a tanulmányban másodlagos kvalitatív adatok, publikált tanulmányok és nemzetközi megállapodások elemzése, kombinálva a terület saját kvalitatív kutatásával, megbízható alapot biztosított az elemzéshez. Illetve, ehhez a kutatás alatt elkészített, két, a témában átható ismeretekkel rendelkező személlyel készült interjút használtam fel. Ez a tanulmány rávilágít arra, hogy Horvátország sem politikai, sem társadalmi szinten nem állt készen saját háborús bűnösei bíróság elé állítására, összpontosítva az akadályokra, a nem teljesített kötelezettségekre és nemzetközi nyomásgyakorlás szükségességére. Horvátország a legtöbbször csak külső nyomás hatására működött együtt a Törvényszékkel ezzel akadályozva annak munkáját. Ez a dolgozat alátámasztja, hogy a tárgyalásokhoz szükséges megfelelő politikai és társadalmi hajlandóság Horvátország esetében hiányzott a Törvényszék munkája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22088">
    <w:multiLevelType w:val="hybridMultilevel"/>
    <w:lvl w:ilvl="0" w:tplc="5389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22088">
    <w:abstractNumId w:val="38522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357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