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BAJNÓCZKI LAURA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lara.bajnoczki@gmail.com</w:t>
            </w:r>
            <w:r w:rsidRPr="001067CD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Simonné Prof. Dr. Csoba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távmunkavégzést befolyásoló szervezeti tényezők kérdéskörének vizsgálata.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távmunka bevezetése; távmunka alkalmazása; munkaszervezés; vezetői készségek; kommunikáció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távmunka napjainkra nemzetközi és hazai szinten széleskörben elterjedt és ismertté vált munkavégzési forma, mely sajátos munkakultúrával rendelkezik. A foglalkoztatási nóvum az 1970-es években alakult ki az Egyesült Államokban, mely napjainkban egyre elterjedtebb, hiszen a munkavállalói preferenciák között élenjáró a rugalmas munkavégzés igénye. A munkavállalók és a szervezetek szempontjából azonban a távmunka bevezetése és alkalmazása számos kérdést vet fel: alkalmazhatóság, hatékonyság, motiváció, kommunikáció.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dolgozatban szekunder kutatás keretében, a hazai és nemzetközi szakirodalmat elemezve a távmunkafogalom tartalmát, annak változását vizsgáltuk, majd egy saját munkadefiníciót alkotva primer adatgyűjtést végeztünk. A kutatásba két olyan szervezetet vontunk be, melyek távmunkalehetőséget biztosítanak a munkavállalók számára. A szervezetek vezetői körében félig strukturált vezetői interjúkat készítettünk, melynek fókuszában a távmunka szervezésének formája, motivációja és tapasztalatai álltak.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eredményeink azt mutatják, hogy a távmunka alkalmazásának motivációs rendszere igen komplex, a munkaszervezés formája igazodik a már meglévő szervezeti kultúra sajátosságaihoz. A munkavégzési formával járó előnyök között kiemelt jelentősége van a költséghatékonyságnak és annak, hogy ebben a formában sokkal szélesebb körben válik elérhetővé a humánerőforrás, amely egyre inkább a versenyelőny kulcsa. Mindemellett ugyanakkor nehézséget jelent a vezetők számára, hogy a távmunkacsoport irányítása során a megszokottól eltérő vezetői stílus alkalmazása szükséges.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070604">
    <w:multiLevelType w:val="hybridMultilevel"/>
    <w:lvl w:ilvl="0" w:tplc="690536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070604">
    <w:abstractNumId w:val="220706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71072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