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JOHANIDESZ 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johanidesz.tina@gmail.com</w:t>
            </w:r>
            <w:r w:rsidRPr="001067CD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Rajongói alkotások: az Organization for Transformative Works tevékenysége könyvtártudományi szempontból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fanfiction; online adatbázisok; populáris kultúra; szerzői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rajongói irodalom könyvtártudományi szempontból érdekes elemei az Archive of Our Own nevű fanfiction-szolgáltató portálon és annak alapító szervezetének, az Organization for Transformative Works tevékenységén keresztül kerülnek ismertetésre.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nagyrészt angol nyelvű források segítségével történt, hiszen a vizsgált nonprofit szervezet is az Amerikai Egyesült Államokban került bejegyzésre, de ahol lehetett, a magyar vonatkozásokra is történt utalás.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először a vizsgálathoz szükséges fogalmak definiálására kerül sor, majd a vizsgált portált szolgáltató szervezet és annak tevékenységének bemutatása következik. Ezután az Archive of Our Own weboldala kerül adatbázis szempontú elemzésre, majd pedig a könyvtári szolgáltatás nézőpontjából még érdekes kérdések kerülnek tanulmányozásra. Itt rövid bemutatásra kerül két másik fanfiction-szolgáltató platform működési modellje, az, hogy miben különböznek a vizsgálat fő tárgyától, és hogy miben kiemelkedőek egyébként. Azután a nyomtatásban megjelent fanfictionök mai problémáiról esik szó, és ezzel összefüggésben a rajongói irodalom és a szerzői jog kapcsolatáról. Legvégül pedig a fanfictionök szerepe kerül tanulmányozásra az olvasástanítás és az írástanítás, valamint a kritikai gondolkodás fejlesztése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tehát egy közösségi összefogással működtetett rajongói archívum elemzése volt, és az, hogy ez milyen tanulságokat eredményezett. A feltett kérdések többek között ezek voltak: Miben különbözik egy hagyományos könyvtári adatbázistól? Milyen problémákkal kell megküzdenie? Egyáltalán fontos ez a társadalom számára?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végkövetkeztetés pedig az, hogy a fanfiction és a fanfiction-szolgáltatók vizsgálata lassan már megkerülhetetlennek is látszik. Ahogy az idő múlásával a határok elmosódni látszanak az internetes dokumentumszolgáltatás módszertanában, sokat tanulhatnak egymástól a fandom gyűjtemények és a könyvtárak.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78469">
    <w:multiLevelType w:val="hybridMultilevel"/>
    <w:lvl w:ilvl="0" w:tplc="59127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78469">
    <w:abstractNumId w:val="95578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87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