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TINA JOHANIDESZ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johanidesz.tina@gmail.com</w:t>
            </w:r>
            <w:r w:rsidRPr="001067CD">
              <w:rPr>
                <w:i/>
              </w:rPr>
              <w:br/>
            </w:r>
            <w:r w:rsidR="00A96AEC">
              <w:t>librarian and information scientist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János Fodor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Fanworks: the activities of the Organization for Transformative Works from the perspective of library science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60527">
    <w:multiLevelType w:val="hybridMultilevel"/>
    <w:lvl w:ilvl="0" w:tplc="40163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60527">
    <w:abstractNumId w:val="350605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556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