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HENRIETTA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oroszheni12@gmail.com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Balázs-Földi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Kárpátalján és Magyarországon élő sajátos nevelési igényű gyermeket nevelő családok életkörülményei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Kárpátalja; SNI; életkörülmények; Magyarország;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sajátos nevelési igényű gyermeket nevelő családok esetében nemzetiségtől független, hogy élethosszig tartó teherrel kell megküzdeniük. Ahhoz, hogy az ő életük is teljes mértékben ki tudjon teljesedni szükség van arra, hogy az állam és a társadalom megfelelő figyelmet fordítson a speciális szükségletű populációra. A dolgozat Kárpátaljára és Hajdú - Bihar Vármegyére fókuszálva vizsgálja meg az ott élő sajátos nevelési igényű gyermeket nevelő családok életkörülményeit. Szekunder kutatásban összehasonlítja a két régió a téma szempontjából releváns jogi kereteket, a fogyatékossághoz és a sajátos nevelési igényhez kapcsolható rendszerek és támogatások kiépítettségét. A primer kutatás kvalitatív, félig stukturált interjúkból épül fel. A mintában 20 kárpátaljai és 20 magyarországi sajátos nevelési igényű gyermeket nevelő szülő vett részt, illetve lehetőségem volt Kárpátalján két szakembert is megkérdezni. Az eredményekből kiderül, hogy a két régió között szignifikáns különbségek mutatkoznak mind az oktatási rendszer, mind a támogatások és a társadalmi nézőpontok tekintetében. A szakirodalmi háttér és a kutatási vizsgálat összesítését követően elmondható, hogy hatalmas szükség van a társadalom elfogadására és támogatására. A sajátos nevelési igényű gyermekek, a fogyatékossággal élő személyek ugyanúgy jogosultak arra, hogy az életüket megfelelő körülmények között éljék, mint ahogy a többségi társadalom tagjai. Mindehhez arra lenne szükség, hogy az állami rendszer nagyobb figyelmet fordítson arra, hogy egyenlő esélyeket biztosítson a speciális szükségletű emberek számára. További kutatási terveim közé tartozik, hogy a minta elemszámát bővítsem, illetve korosztályonként is megvizsgáljam, annak érdekében, hogy átfogóbb képet kapjak a két régió helyzetét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4573">
    <w:multiLevelType w:val="hybridMultilevel"/>
    <w:lvl w:ilvl="0" w:tplc="93736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4573">
    <w:abstractNumId w:val="28934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849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