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EVA SZABO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vhychusch@gmail.com</w:t>
            </w:r>
            <w:r w:rsidRPr="001067CD">
              <w:rPr>
                <w:i/>
              </w:rPr>
              <w:br/>
            </w:r>
            <w:r w:rsidR="00A96AEC">
              <w:t>Kindergarten Educator</w:t>
            </w:r>
            <w:r w:rsidR="00A96AEC">
              <w:br/>
            </w:r>
            <w:r w:rsidR="00E77B23">
              <w:t>BA, 16.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Education for Children and Special Educational Needs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David Rabai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Ovi-Sport Program in some kindergartens of Debrecen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94953">
    <w:multiLevelType w:val="hybridMultilevel"/>
    <w:lvl w:ilvl="0" w:tplc="19062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94953">
    <w:abstractNumId w:val="90094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605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