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 NÓRA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vadnora0513@gmail.com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Vargáné Dr. Nagy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fejlődésre nevelés a családban és az óvodában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óvoda, növény és állatgondozás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jobban felértékelődik és a mindennapokba, valamint az óvodai életbe beépülő téma, a fenntarthatóság. A tanulmány és a kutatás célja, hogy ismereteket szerezzünk a megkérdezett óvodapedagógusok és szülők segítségével arról, hogy hogyan viszonyulnak a fenntarthatósághoz és hogy a gyermekeket mennyire, illetve hogyan vonják be a folyamatokba az óvodákban, illetve otthon. A kutatás során a növénygondozással, komposztálással, esővízgyűjtéssel, állatgondozással, anyagok újrahasznosításával, a szelektív hulladékgyűjtéssel és az élelmiszer tartósításával kapcsolatos kérdéseket tettünk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témaválasztást indokolja, hogy a környezet védelmének, a fenntarthatóságnak nagyon fontos szerepe van, vagy legalábbis kellene, hogy legyen a mindennapokban, mert a legtöbb környezetvédelmi problémának a kiváltó oka nem más, mint maga az ember. Ezért nagyon fontos, hogy a környezet védelmének, szeretetének fontosságát a lehető leghamarabb beleszőjük a gyermekek nevelésének a folyamatába, melynek az első színtere a családon túl, az óvoda, az intézményes nevelés első helyszíne.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óvodában megvalósítható fenntarthatóságra és fenntartható nevelésre, fontosságára és lehetőségeire fókuszál. Segítségével nyomatékosabbá válik a környezet védelméhez és fenntarthatósághoz kapcsolódó szokások, attitűdök kialakításának fontossága már az óvodáskorban, melynek közvetítésében az óvodapedagógusoknak nagy szerepük van, hiszen a példamutatásukon és a játékba ágyazott cselekedtetésen keresztül ismerik meg a gyermekek az őket körülvevő világot.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kettő darab saját összeállítású kérdőív adatainak összegzésén és elemzésén alapszik, valamint gyermekekkel készült interjúkon és gyermekrajzok elemzésén. A kutatás során óvodapedagógusokat és szülőket kérdeztünk meg a fenntarthatósággal kapcsolatos véleményeikről és a gyermekekkel közösen végzett szokásaikról, két különálló, de hasonló online kérdőív segítségével. A gyermek interjúk témája az otthoni növény- és állatgondozás, valamint a fenntarthatóság volt, míg a gyermekrajzoké az óvodai növénygondozás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segítségével kiderült, hogy a fenntarthatósághoz kapcsolódó tevékenységek összesége még nem részei az óvodai mindennapoknak, mivel a kutatás eredményei által kiderült, hogy a tevékenységek közül csak néhány van jelen napi vagy heti szinten az óvodákban és vannak olyanok, melyekre nincs is lehetőség több óvodában a megkérdezettek szerint. Összefoglalva elmondhatjuk, hogy a Dolgozat célja beteljesült.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73408">
    <w:multiLevelType w:val="hybridMultilevel"/>
    <w:lvl w:ilvl="0" w:tplc="84855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73408">
    <w:abstractNumId w:val="77773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493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