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JANECSKÓ SÁRA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janecskosari@gmail.com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Szabóné Bohus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GFE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GALLICOOP ZRT. TEVÉKENYSÉGÉNEK KOMPLEX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vállalkozás; komplex elemzés; vagyoni, jövedelmi és pénzügyi helyzet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Gallicoop Zártkörűen Működő Részvénytársaság komplex elemzését készítem el 2018. december 31-től 2022. december 31-ig terjedő intervallumban. Fő információforrásom a vállalkozás beszámolója, ezen felül szakirodalmat és egyéb internetes forrást is alkalmazok. Az első fejezetben részletezem a vállalat történetét, tevékenységének köreit és főbb piacait. A további fejezetekben pedig részletes elemzést végzek a beszámoló alapján. Elsőként a jövedelmi helyzetet vizsgálom, melyen belül megvizsgálom az egyes eredménykategóriák változását, illetve a jövedelmezőségi mutatók értékeit. Majd a hatékonyság elemzése során levezetem és értékelem a termelési érték mutatókat, valamint számszerűsítem az egyes hatékonysági mérőszámokat. A vagyoni helyzet vizsgálatakor a mérleg adatainak felhasználásával az eszközök és források összetételét, illetve a vagyonfedezettséget analizálom. A pénzügyi helyzetet rövid és hosszú távon is elemzem, kitérve az adósságállomány és a likviditás helyzetére. Az általam készített elemzésnek a célja, a működésből eredő információk megfelelő kezelése, a szükséges következtetések levonása, amely a körülvevő világ eseményeinek, jelenségeinek feltárására és megértésére irányul egy konkrét vállalkozáson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76116">
    <w:multiLevelType w:val="hybridMultilevel"/>
    <w:lvl w:ilvl="0" w:tplc="51591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76116">
    <w:abstractNumId w:val="66776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019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