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SZATMÁRI LÁSZLÓ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szatmari.laszlo.balazs@gmail.com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Székács József Evagélikus Óvoda, Általános Iskola és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Schmittinger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oktató,  Székács József Evangélikus Óvoda, Általános Iskola és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IFJÚSÁG BEFEKTETÉSI LEHETŐSÉGEINEK FELFEDEZÉSE ÉS KIAKNÁZÁSA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középiskolások, befektetés, befektetési szokások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középiskolások, befektetés, befektetési szokások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az általam meghatározott középiskolás korcsoportot és befektetési lehetőségeiket mutatom be. A témát két nagyobb szerkezeti egységre bontom: előbbiben egy elméleti áttekintésben bemutatom a legnépszerűbb befektetési eszközöket, az ezekről kapott általános információk forrását a középiskolások számára (például iskola, Pénziránytű), valamint betekintést nyújtok a befektetések fontosságába. A második, hipotézisblokkomban három fő feltételezésemet fejtem ki, melyek kitérnek a fiatalok pénzgazdálkodási szokásaira, pénzügyi felvilágosultságaira, valamint megvizsgálom ezeket demográfiai szempontból is. A hipotéziseket valós adatok, felmérések eredményeként demonstrálom. Az egyes hipotézisblokkok felvezetéseként kifejtem még, hogy miért fontos fiatalon elkezdeni befektetni, vagy pénzügyi intelligenciánkat fejleszteni. Dolgozatom miértje, hogy kutatásommal reprezentáljam a pénzügyi tudatosság szintjét a hazai fiatalok körében, másrészt pedig rámutassak arra, hogy az iskola nem nyújt a tanulók részére kellő információt ezen a téren, és ez kihatással lehet felnőttkori anyagi helyzetünkre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50310">
    <w:multiLevelType w:val="hybridMultilevel"/>
    <w:lvl w:ilvl="0" w:tplc="44076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50310">
    <w:abstractNumId w:val="855503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880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