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SZELEDI 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szeledianett@gmail.com</w:t>
            </w:r>
            <w:r w:rsidRPr="001067CD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Szakács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Volk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Laboratóriumvezető,  HUN-REN Energiatudományi Kutatóközpont, Nanoérzékelők Laboratórium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Bozorádi János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Villamosmérnök munkatárs,  HUN-REN Energiatudományi Kutatóközpont, Nanoérzékelők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Rezisztív elven működő 3D erőmérő szenzor statikai analízise és érzékenységi vizsgálata szimuláció segítségével.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mikrotechnológia, MEMS, mikromanipulátor, erőmérő szenzor, végeselem 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HUN-REN Energiatudományi Kutatóközpont Nanoérzékelők Laboratóriuma mikro- és nanoméretű elektromechanikai szenzorok fejlesztésével foglalkozik, különös tekintettel a nanotechnológia és anyagtudomány terén végzett legfrissebb alapkutatások mérnöki alkalmazásaira. Pályamunkám a laboratórium többéves 3D erőmérő szenzor fejlesztési projektjéhez kapcsolódik, amelynek részcélja, hogy a szenzor bővítményként kompatibilissé váljon a Kleindiek Nanotechnik GmbH által gyártott MM3A-EM mikromanipulátorral, ezáltal lehetővé téve alacsony tartományban az erőhatások pontos irány- és nagyságmérését. Továbbá indokoltnak találtuk egy kalibrációs eszköz megtervezését és prototípusának elkészítését, amely az ipari és piaci felhasználók számára költséghatékony és egyszerű megoldást kínál a nanoerőmérő szenzor beállításához.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tervezési munkám a gyűrűsgiroszkópokkal kapcsolatos irodalmi áttekintéssel kezdődött, annak érdekében, hogy azonosítsuk azt a geometriát, amely a kutatás céljainknak a leginkább megfelel. Az elemzési munkám során a Comsol Multiphysics szimulációs szoftvert használtam, amely lehetővé tette, hogy végeselem-módszer alkalmazásával szimulációkat végezzek a nanoerőmérő szenzor mechanikai tulajdonságainak vizsgálatára. A szimulációk során a von Mises egyenértékű feszültségeket elemeztem, különös figyelmet fordítva a membrán mechanikai stabilitására a különböző erőtartományokban. A szimulációk egyben a kalibrációs eszköz statikai elemzését is tartalmazták, melynek során fontos volt a rugóállandó meghatározása. Ez az eredmény visszajelzést adott arról, hogy a tervezett geometria biztosítja-e a megfelelő rugalmasságot a kívánt célok eléréséhez, és hozzájárult a megfelelő felbontású optikai mikroszkóp kiválasztásához.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eredményei jelentős mértékben hozzájárulnak az anyagtudományos kutatásokhoz, különösen a törékeny nanostruktúrák vizsgálata terén. A pályamunkámban bemutattam egy Pt nanoszál 1,5-10,6 μN mérettartományban, Young-modulusának szimulációs technikával történő meghatározását, mint alkalmazási példát. Az új innováció széleskörűen felhasználható a tudományos kutatásokban, ezáltal új perspektívákat nyit meg a mikro- és nanoskálán történő mérési és manipulációs technikák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97577">
    <w:multiLevelType w:val="hybridMultilevel"/>
    <w:lvl w:ilvl="0" w:tplc="27392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97577">
    <w:abstractNumId w:val="157975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298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