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molnar.krisztian@hotmail.com</w:t>
            </w:r>
            <w:r w:rsidRPr="001067CD">
              <w:rPr>
                <w:i/>
              </w:rPr>
              <w:br/>
            </w:r>
            <w:r w:rsidR="00A96AEC">
              <w:t>Biztonságtechnikai 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UJHEGYI BENCE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ujhegyibe@gmail.com</w:t>
            </w:r>
            <w:bookmarkStart w:id="1" w:name="_GoBack"/>
            <w:bookmarkEnd w:id="1"/>
            <w:r w:rsidRPr="001067CD">
              <w:br/>
            </w:r>
            <w:r w:rsidR="00C275A3">
              <w:t>Biztonságtechnikai mérnök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Szűcs Endre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T-72-es harckocsi legénységvédelmének fejlesztése új eljárásokkal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T-72 harckocsi, Páncélzatfejlesztés, Modernizáció, Legénységvédelem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T-72-es harckocsik legénységvédelmének fejlesztése kritikus jelentőségű a Magyar Honvédség számára, különösen a modern hadszínterek összetett követelményei fényében. A kutatás célja egy olyan belső védelmi rendszer kidolgozása, amely hatékonyan csökkenti a személyzet sérülésének kockázatát, miközben minimalizálja a jármű tömegnövekedését és figyelembe veszi annak korlátozott belső terét. A T-72 harckocsik jelenlegi páncélzati megoldásai, beleértve a hengerelt homogén acéllemezeket és a kompozit rétegeket, részletes elemzés tárgyát képezik, különös tekintettel a harctéri tapasztalatok által feltárt gyenge pontokra. Az anyagválasztás során kiemelt szerepet kapott a réteges kompozit megoldások, például textolit és kvarc-alapú töltőanyagok alkalmazása, amelyek alacsony tömeggel nyújtanak fokozott ellenállást a kumulatív és kinetikus támadásokkal, valamint az új típusú fenyegetésekkel, például drónokkal és aknákkal szemben. A kutatás során szimulációs tesztek segítségével értékelték a különböző anyagok és kialakítások hatékonyságát, kiemelve az oldalpáncél és a forgó lőszerrekesz védelmi szerepét. Az eredmények egy új, réteges kompozit páncélzat alkalmazását indokolják, amely a hagyományos Podboj-rétegeknél nagyobb védelmet nyújt, miközben megőrzi a szerkezeti stabilitást. Ez az innovatív megközelítés nem csupán a T-72 modernizációját célozza, hanem általános érvényű megoldásokat kínálhat a páncélozott járművek fejlesztésére a NATO és más szövetséges haderők számára, hozzájárulva a legénység védelmének növeléséhez és a hadszíntéri túlélőképesség fokozásához.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02393">
    <w:multiLevelType w:val="hybridMultilevel"/>
    <w:lvl w:ilvl="0" w:tplc="65697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02393">
    <w:abstractNumId w:val="421023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558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