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MOLNÁR</w:t>
            </w:r>
          </w:p>
          <w:p w:rsidR="00C275A3" w:rsidRDefault="00CA6B74" w:rsidP="00C275A3">
            <w:pPr>
              <w:pStyle w:val="Hallgatokepzes"/>
            </w:pPr>
            <w:r w:rsidRPr="001067CD">
              <w:rPr>
                <w:i/>
              </w:rPr>
              <w:t>molnar.krisztian@hotmail.com</w:t>
            </w:r>
            <w:r w:rsidRPr="001067CD">
              <w:rPr>
                <w:i/>
              </w:rPr>
              <w:br/>
            </w:r>
            <w:r w:rsidR="00A96AEC">
              <w:t>Safety engineer</w:t>
            </w:r>
            <w:r w:rsidR="00A96AEC">
              <w:br/>
            </w:r>
            <w:r w:rsidR="00E77B23">
              <w:t>BSc, 6. semester</w:t>
            </w:r>
          </w:p>
          <w:p w:rsidR="00C265CE" w:rsidRPr="009E5FF1" w:rsidRDefault="00E77B23" w:rsidP="00BA6BAF">
            <w:pPr>
              <w:pStyle w:val="Hallgatointezmeny-kar"/>
              <w:rPr>
                <w:b/>
                <w:caps/>
              </w:rPr>
            </w:pPr>
            <w:r>
              <w:t>Obuda University</w:t>
            </w:r>
            <w:r w:rsidR="00C275A3">
              <w:br/>
            </w:r>
            <w:r w:rsidR="00DB4822">
              <w:t>Bánki Donát Faculty of Mechanical and Safety Engineering</w:t>
            </w:r>
          </w:p>
        </w:tc>
        <w:tc>
          <w:tcPr>
            <w:tcW w:w="4914" w:type="dxa"/>
          </w:tcPr>
          <w:p w:rsidR="00DB4822" w:rsidRPr="00DB4822" w:rsidRDefault="00DB4822" w:rsidP="004D7940">
            <w:pPr>
              <w:pStyle w:val="Hallgatonev"/>
              <w:rPr>
                <w:caps/>
              </w:rPr>
            </w:pPr>
            <w:r w:rsidRPr="00DB4822">
              <w:rPr>
                <w:caps/>
              </w:rPr>
              <w:t>BENCE UJHEGYI</w:t>
            </w:r>
          </w:p>
          <w:p w:rsidR="00DB4822" w:rsidRDefault="00CA6B74" w:rsidP="004D7940">
            <w:pPr>
              <w:pStyle w:val="Hallgatokepzes"/>
            </w:pPr>
            <w:r w:rsidRPr="001067CD">
              <w:rPr>
                <w:i/>
              </w:rPr>
              <w:t>ujhegyibe@gmail.com</w:t>
            </w:r>
            <w:bookmarkStart w:id="1" w:name="_GoBack"/>
            <w:bookmarkEnd w:id="1"/>
            <w:r w:rsidRPr="001067CD">
              <w:br/>
            </w:r>
            <w:r w:rsidR="00C275A3">
              <w:t>Safety engineer</w:t>
            </w:r>
            <w:r w:rsidR="00A96AEC">
              <w:br/>
              <w:t>BSc, 6. semester</w:t>
            </w:r>
          </w:p>
          <w:p w:rsidR="00DB4822" w:rsidRDefault="00DB4822" w:rsidP="004D7940">
            <w:pPr>
              <w:pStyle w:val="Hallgatointezmeny-kar"/>
            </w:pPr>
            <w:r>
              <w:t>Obuda University</w:t>
            </w:r>
          </w:p>
          <w:p w:rsidR="00C265CE" w:rsidRPr="009E5FF1" w:rsidRDefault="00DB4822" w:rsidP="004D7940">
            <w:pPr>
              <w:pStyle w:val="Hallgatointezmeny-kar"/>
              <w:rPr>
                <w:b/>
                <w:caps/>
              </w:rPr>
            </w:pPr>
            <w:r>
              <w:t>Bánki Donát Faculty of Mechanical and Safety Engineering</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Endre Szűcs, PhD</w:t>
            </w:r>
          </w:p>
          <w:p w:rsidR="00DB4822" w:rsidRDefault="00DB4822" w:rsidP="00BA6BAF">
            <w:pPr>
              <w:pStyle w:val="Konzulensektitulus"/>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Crew protection improvement for the T-72 tank utilising new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T-72, Modernization, Crew Protection, Armor Development</w:t>
      </w:r>
      <w:r>
        <w:t xml:space="preserve"/>
      </w:r>
    </w:p>
    <w:p>
      <w:pPr>
        <w:widowControl w:val="on"/>
        <w:pBdr/>
        <w:spacing w:before="240" w:after="240" w:line="240" w:lineRule="auto"/>
        <w:ind w:left="0" w:right="0"/>
        <w:jc w:val="left"/>
      </w:pPr>
      <w:r>
        <w:rPr>
          <w:color w:val="000000"/>
          <w:sz w:val="24"/>
          <w:szCs w:val="24"/>
        </w:rPr>
        <w:t xml:space="preserve">The enhancement of crew protection in T-72 tanks is of critical importance for the Hungarian Defence Forces, particularly in light of the complex requirements of modern battlefields. This research aims to develop an internal protective system that effectively reduces the risk of personnel injuries while minimizing weight increase and accounting for the vehicle’s limited interior space. The current armor solutions of T-72 tanks, including rolled homogeneous steel plates and composite layers, are analyzed in detail, with a specific focus on the vulnerabilities identified through battlefield experiences. The material selection emphasizes layered composite solutions, such as textolite and quartz-based fillers, which offer increased resistance against cumulative and kinetic attacks, as well as emerging threats like drones and landmines, while maintaining a low weight. Simulation tests were conducted to evaluate the effectiveness of various materials and designs, highlighting the critical role of side armor and the rotating ammunition carousel in protection. The findings justify the implementation of a new 30-mm thick layered composite armor, which offers superior protection compared to traditional Podboj layers while maintaining structural integrity. This innovative approach not only targets the modernization of T-72 tanks but also provides universally applicable solutions for the development of armored vehicles for NATO and allied forces, contributing to improved crew safety and enhanced battlefield survivability.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04966">
    <w:multiLevelType w:val="hybridMultilevel"/>
    <w:lvl w:ilvl="0" w:tplc="49809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04966">
    <w:abstractNumId w:val="67204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946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