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FÉSÜ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fesu.fanni@gmail.com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Lányi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HATÁSA A SZÉPSÉGIPARRA A L’ORÉAL PÉLDÁJÁN BEMUTATVA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szépségipar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mesterséges intelligencia és annak hatása a szépségiparban, melyben arra kerestem a választ, hogy az újabb technológiai megoldások milyen pozitív, illetve negatív hatással van a szépségápolás világára. A technológiai haladás megjelenése számos újítást idézett elő, a termékek megalkotásánál egyre fontosabbá vált a személyre szabhatóság. Megvizsgáltam a TAM modelleket is annak érdekében, hogy megértsem a fogyasztók viselkedésének mögöttes tartamát, illetve azt, hogy mitől függ egy-egy technológia elfogadása vagy elutasítása fogyasztói részről. A TAM modell az attitűd és a használati szándék kapcsolatát vizsgálta, azt ábrázolja, hogy a fogyasztók milyen tényezők alapján döntenek az egyes újabb technológiák használatáról. Alapelve, hogy az adott technológia használatát az egyének saját tapasztalataik alapján értékelik. Számos szépségipari vállalat foglalkozik a legújabb technológiák megalkotásával, használatával, de a piacnak az egyik legkiemelkedőbb szereplője a L’Oréal, aki ma a világ egyik legnagyobb szépségipari vállalata, mely a technológiai újításival garantálja piacvezető helyét. Kutatási feltevésként két állítást fogalmaztam meg, az első kutatási feltevésem, hogy a L’Oréal márkát leginkább a fiatal felnőttek (18-26 éves korosztály) vásárolják. Második kutatási feltevésem pedig, hogy a sminkelés gyakorisága összefüggésben van a mesterséges intelligenciára való nyitottsággal, tehát aki gyakrabban használ sminkterméket, ő nyitottabb az újabb technológia által javasolt termékek használatára. Primer kutatásomban a kutatási feltevéseimre kerestem a választ, kérdőíves megkérdezést végeztem online térben, a közösségi média felületén. A primer kutatás elemzése után arra a következtetésre jutottam, hogy a legtöbb kitöltő még bizonytalan az új technológiával kapcsolatban, így csak talán vásárolnának olyan terméket, amelyet a mesterséges intelligencia ajánlott nekik. A bizonytalanság az új technológiával kapcsolatban visszatérő motívum volt a kutatás során. A mesterséges intelligencia egyértelmű pozitív vagy negatív hatását sem tudták kiemelni a fogyasztók, de úgy gondolják, hogy a jövőt ez a technológiai megoldás jelenti majd. A kutatási feltevéseim közül az elsőt tehát igazolni tudtam, hiszen a L’Oréal márkát vásárlók közé leginkább a fiatal felnőtt, 18-26 éves korosztály tartozik. A másik kutatási feltevésemet, miszerint aki gyakrabban sminkeli magát, ő nyitottabb az új technológia által javasolt termékek elfogadására, elvetem.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96265">
    <w:multiLevelType w:val="hybridMultilevel"/>
    <w:lvl w:ilvl="0" w:tplc="93177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96265">
    <w:abstractNumId w:val="73996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540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