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PAZAUREK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tamaspazaurek@gmail.com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Jakopánecz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reklámokban használt humor pszichológiai hatásai, milyen mértékeben növeli a reklámok hatékonyságát, és milyen típusú humor a legmegfelelőbb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humor, reklámok, hatékonyság, nemi különbségek, fogyasztói attitűdök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kérdése az volt, hogy milyen mértékben növeli a humor a reklámok hatékonyságát, és milyen típusú humorok bizonyulnak a legmegfelelőbbnek a fogyasztók figyelmének megragadására és a márka pozitív megítélésének elősegítésére. Ezen belül kiemelten vizsgáltam a nemek közötti eltéréseket a reklámokban alkalmazott humor értékelésében. Arra törekedtem, hogy feltárjam, hogyan reagálnak a férfiak és nők a különböző humortípusokra, és ezek miként befolyásolják a termékekhez vagy márkákhoz való hozzáállásukat.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bemutattam a humor történeti és pszichológiai vonatkozásait, a reklámok működési mechanizmusait, valamint a humor alkalmazásának előnyeit és kihívásait a reklámokban. A kutatás során kérdőíves módszert alkalmaztam, amely lehetővé tette, hogy részletesen elemezzem a fogyasztók humorral kapcsolatos preferenciáit és attitűdjeit.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71854">
    <w:multiLevelType w:val="hybridMultilevel"/>
    <w:lvl w:ilvl="0" w:tplc="73407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71854">
    <w:abstractNumId w:val="472718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317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