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PAZAUREK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tamaspazaurek@gmail.com</w:t>
            </w:r>
            <w:r w:rsidRPr="001067CD">
              <w:rPr>
                <w:i/>
              </w:rPr>
              <w:br/>
            </w:r>
            <w:r w:rsidR="00A96AEC">
              <w:t>commerce and marketing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Eszter Jakopánecz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psychological effects of humor in advertisements: To what extent does it enhance advertising effectiveness, and which types of humor are the most suitable?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humor, advertisements, effectiveness, gender differences, consumer attitudes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central question of this thesis was to what extent humor enhances the effectiveness of advertisements and which types of humor are most suitable for capturing consumers' attention and promoting a positive perception of the brand. Within this framework, I placed particular emphasis on examining gender differences in the evaluation of humor used in advertisements. I aimed to explore how men and women respond to different types of humor and how these responses influence their attitudes toward products or brands.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thesis, I presented the historical and psychological aspects of humor, the operational mechanisms of advertisements, as well as the advantages and challenges of incorporating humor into advertising. During the research, I applied a questionnaire-based method, which allowed for a detailed analysis of consumers’ humor preferences and attitudes.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45969">
    <w:multiLevelType w:val="hybridMultilevel"/>
    <w:lvl w:ilvl="0" w:tplc="71529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45969">
    <w:abstractNumId w:val="905459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6794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