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KŐSZEGI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koszegiszabolcs218@gmail.com</w:t>
            </w:r>
            <w:r w:rsidRPr="001067CD">
              <w:rPr>
                <w:i/>
              </w:rPr>
              <w:br/>
            </w:r>
            <w:r w:rsidR="00A96AEC">
              <w:t>gazdálkodási-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Fűrész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Meglepetések, és azok keresletre gyakorolt hatása a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váratlan eredmény, online érdeklődés, labdarúgás,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kétségkívül az egyik legnépszerűbb sportág mind nemzetközi, mind hazai viszonylatban. Természetesen a labdarúgásban is, mint minden más sportág esetén, nem mindig a korábban esélyesnek kikiáltott csapat nyeri meg az adott mérkőzést vagy tornát. A csapatok értéke sokszor meghatározza a várakozást, miközben a sport, így a labdarúgás szépségét is pont az adja, hogy a pénz és eredmény között messze nem determinisztikus a kapcsolat. A dolgozatomban a labdarúgás világában, pontosabban az európai klubfutball ékkövének számító Bajnokok Ligájában előforduló meglepetések hatását vizsgáltam a csapatok iránti keresletre. A kutatás elméleti alapját a kimeneti bizonytalanság hipotézise adta, amely szerint egy csapat permanens erőfölénye csökkenti a bajnokság iránti érdeklődést, hiszen az izgalmi faktor természetes csökkenését okozza. A dolgozat két különböző meglepetés-indexet alkalmaz a modellekben magyarázó változóként: az egyik a csapatok vagyoni helyzetén, a másik pedig sportszakmai eredményességük alapján számszerűsíti a meglepetéseket. Az elemzésekhez a 2004 és 2023 közötti Bajnokok Ligája szezonok adatai szolgálnak alapul, amelyek tartalmazzák a csapatok piaci értékeit, UEFA-koefficienseit és egyéb releváns mutatókat. A kereslet mérésére a dolgozat proxy-ként a Google Trends adatait használja, a csapatokra történő internetes keresések számának változását elemezve. A modellezés során ANOVA illetve ANCOVA modelleket alkalmaztam a meglepetés-indexek és az online keresések közti kapcsolat vizsgálatára. Mind a négy elemzés eredményeként megállapítható, hogy minél inkább elmaradnak a csapatok a legmagasabb okozható meglepetéstől, annál inkább és annál nagyobb mértékben csökken az online érdeklődés irántuk. Az elemzések alapján az is megállapítható, hogy a negatív meglepetések, amit csalódásként élnek meg a szurkolók, nagyobb mértékben befolyásolják a keresletet.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99872">
    <w:multiLevelType w:val="hybridMultilevel"/>
    <w:lvl w:ilvl="0" w:tplc="76840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99872">
    <w:abstractNumId w:val="99599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549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