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ZSOMBOR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szalai.zsombi@gmail.com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Kaposi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PÉCS GAZDASÁGI VÁLTOZÁSAI A RENDSZERVÁLTÁS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rendszerváltás, iparszerkezet, privatizáció, terciarizáció, dezindusztrializáció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nyolcvanas években Pécs gazdaságát jelentősen meghatározta mecseki kőszén és uránbányászat, gépipar és különösen a könnyűipar. A rendszerváltás során a korábbi tulajdoni viszonyok átalakultak, a KGST piacok megszűntek, a gazdaság szerkezete a tercier szektor felé tolódott.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 felmérni és bemutatni a város termeléssel, tulajdonviszonyokkal, nagyobb üzemeinek és szektorainak helyzetével kapcsolatos változásait. Ehhez az 1982-es IMF és Világbank csatlakozás utáni, illetve a 2004-es EU taggá válás előtti események vizsgáltam, mivel ezek az események jelentősebb változást hoztak a gazdaság működésében. A téma megismeréséhez elemeztem a rendszerváltás előtti viszonyokat és a nyolcvanas években végbemenő folyamatokat, majd megvizsgáltam a privatizáció szakaszait, az egyes vállalatok átalakulását, a kialakult makrogazdasági és gazdaságpolitikai helyzetet.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feltárásához először szekunder kutatást végeztem. Továbbá a sajtóban, elsősorban a Dunántúli Naplóban megjelent információk, illetve a megyei statisztikai évkönyvek és más KSH-kiadványok elemzésével szeretném alátámasztani az álláspontomat.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eredményeképp azt a következtetést vonhatjuk le, hogy a pécsi gazdaság szerkezete egyértelműen eltolódott a tercier szektor irányába. A legnagyobb visszaesést a bányászatban figyelhetjük meg, amely 2004-re megszűnt. Ennek legfőbb oka a gazdaságos kitermelés teljes hiánya és az olcsóbb import és helyettesítő termék megjelenése, amelyek az ágazat felszámolásához vezettek. Nagyobb üzemeket sokkhatésként érte a KGST export kiesése, illetve a regionális recesszió, amely a 90-es elején jelentős veszteségekhez és csődökhöz vezetett. A Zsolnay Porcelángyár és a kesztyűgyár esetében a privatizáció sikertelennek mondható, amely a vállalatok felbomlásához és zsugorodásához vezetett. Ezzel szemben a Sopiana Gépgyár vagy a Pannonia Sörgyár hamar külföldi tulajdonba került és a sikeres privatizációt követően fennmaradtak a mai napig. A legjelentősebb beruházásokat a technológiai eszközöket gyártó, Hantarex, Nokia és Elcoteq hozta, amely 2004-ben a város legnagyobb foglalkoztatója volt. A tercier szektorban jelentős fejlődést jelentett a pénzügyi, telekommunikációs szolgáltatások fejlődése, a nagyáruházak felépülése, illetve az egyetem bővülése és feljődése, amely a szaktudás felértékelődését is mutatja.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03468">
    <w:multiLevelType w:val="hybridMultilevel"/>
    <w:lvl w:ilvl="0" w:tplc="8026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03468">
    <w:abstractNumId w:val="100034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864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