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ZSÓK RENÉ KEVIN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zsokkevin@gmail.com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Szücs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ÁRSTOP HATÁSAI A MAGYAR ÉLELMISZERKISKERESKEDELEMRE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Eredményelemzés; ársapkák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a Magyarországon bevezetett árstop hatását vizsgálja az élelmiszer kiskereskedelemre. A dolgozatom célja megvizsgálni az ársapkák bevezetésének okait, a kiskereskedelem működési és árazási mechanizmusait, és ezek alapján elemezni az érintett vállalkozások gyakorlati helyzetét, lehetőségeit és végső eredményeit, a lehetőségek kapcsán mélyebb megértés érdekében vizsgálva a veszteség vezető stratégiákat és más költség csökkentő stratégiákat. Fő kérdés az, hogy az ársapkák mennyire voltak negatív sokk az élelmiszer kiskereskedelemnek és ezeket a hatásokat milyen mértékben tudták csökkenteni a vállalatok. Kutatási munka során vizsgáltam az árstop hatálya alatt lévő termékek kiskereskedelmi beszerzési árának és volumenének alakulását, ezek mellett 3 566 darab élelmiszer jellegű bolti vegyes kiskereskedelemmel foglalkozó vállalkozás 2021. és 2022. évi üzleti eredményét elemeztem. Az érintett termékek több esetben negatív árrésekkel voltak csak értékesíthetőek, ezek a veszteségek természetesen megjelentek az évvégi eredmények romlásában keresztül. A gyűjtött adatok alapján komprehenzív képet ad a dolgozat arról, hogy milyen helyzet jött létre a kiskereskedelemben és mekkorák voltak az asszociált veszteségek, emellett még mi volt jó és mi lehetett volna jobb a rendelet kapcsán az élelmiszer kiskereskedelem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75831">
    <w:multiLevelType w:val="hybridMultilevel"/>
    <w:lvl w:ilvl="0" w:tplc="21735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75831">
    <w:abstractNumId w:val="77175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592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