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WINTERVERBER LÁSZLÓ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wvvlmb@gmail.com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Csapi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 mester diploma reálopciós értékelése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 mester diploma; reálopciós értékelése; halasztás;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elsődleges célja, a felsőoktatási lehetőségek értékelése reál opciós eszközökkel. Azt szerettem volna, megtudni, hogy a hallgatók számára felajánlott lehetőségek különböző variációi között melyikkel érik el a legnagyobb hasznot. Így három kutatási kérdést fogalmaztam meg. Megéri-e elvégezni a mester képzést? Mik a döntést befolyásoló paraméterek? Mikor éri meg elvégezni a mesterképzést? Jól látható, hogy eléggé lekorlátoztam a kutatásom méretét és felhasználhatóságát. Elsősorban a Közgazdasági területre, azon belül is a Pénzügy mester diplomára koncentráltam. A kutatás megalapozásához megismerkedtem a Pénzügyi világban gyakran használt reálopciós árazási módszerrel és annak felhasználhatósági lehetőségével.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megfelelő adatokra volt szükségem. Végül ezeket az adatokat felhasználva különböző szcenáriókat vázoltam fel, amelyek mentén könnyebben elvégezhetem a teszteket. Minden szcenárió alapját egy hipotetikus diák képez, aki a kutatás elvégzésének időpontjában áll a döntés előtt, miszerint továbbtanuljon-e mesterképzésen, vagy pedig később folytassa a tanulmányait. Erre, azért volt szükség, mivel az adatok felhasználása így volt a legegyszerűbb. Sajnos nem volt lehetőség historikus adatok elemzésére. Megállapítottam melyek azok a tényezők, amik a hallgató döntését befolyásolhatják, kiszűrtem azokat, amelyek elemzése túl nagy időtávot vett volna igényebe, vagy nem áll rendelkezésre megfelelő minőségű 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Miután az összes rendelkezésre álló adatot begyűjtöttem, elkészítettem egy táblázatot, aminek a segítségével modellezhetem az eltérő szcenáriókat. Az elsődleges változó a halasztás hossza volt, míg a többit megpróbáltam előre jelezni, a rendelkezésemre álló adatok alapján. Ezt követően kiértékeltem az eredményeket, megvizsgáltam, hogy jelenértékre számítva a mester képzés mekkora hozzáadott értékkel bír a hallgató számára. Az eredmények alapján a bővítési opció értéke mindig nagyobb, mint az opció nélküli lehetőségnek, de ha a hallgató huszonöt évnél többet halaszt akkor már a flexibilitás olyannyira lecsökken, hogy nem éri meg elvégezni a képzést.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a kutatási kérdéseim eredménye, Megéri elvégezni a mester képzést, a megnövekedett jövedelem miatt. A legfontosabb paraméterek a munkavégzés kezdete, a halasztás hossza és a tandíj. Valamint, ha maximalizálni szeretnénk a jelenértéket, munkavégzés mellett azonnal érdemes elkezdeni a mester képzést.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82331">
    <w:multiLevelType w:val="hybridMultilevel"/>
    <w:lvl w:ilvl="0" w:tplc="97453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82331">
    <w:abstractNumId w:val="198823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2605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