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KAPPEL-IGNÁCZ BORBÁLA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bori9101@gmail.com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Humántudományi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Salamon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streaming platformok hatása az angol mint második nyelv tanulásának fejlődésére/fejlesztésére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streaming platformok, nyelvtanulás, Netflix, szókincsépítés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streaming szolgáltatások széles körű elérhetősége és a mobil technológia elterjedése forradalmasította a fiatalok filmnézési szokásait világszerte. A médiafogyasztás ezen átalakulása ellenére a streaming platformok lehetséges előnyeit a második nyelvet (L2) tanulók számára kutatásaim alapján még nem vizsgálták mélyebben. Ez a kutatás arra törekszik, hogy megvizsgálja a streaming szolgáltatások hatékonyságát a nyelvtudás és a beszéd folyékonyságának javításában, különösen az angol nyelv elsajátításának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tanulóknál megfigyeltem, hogy sokan nyelvi fejlődésüket a Netflixhez hasonló streaming platformoknak tulajdonítják, és ennek a tanulmánynak a célja az informális tanulási módszerek, például a streaming formális oktatási környezetbe való integrálása.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tanulmány fő célja kettős: először is a szókincs elsajátításának alapos vizsgálata és a beszéd folyékonyságának felmérése a második nyelvet tanulók körében; másodszor pedig a streaming platformok nyelvi fejlődésre gyakorolt ​​hatásának vizsgálata. Tizenhárom magyar diákot 2023 áprilisa és szeptembere között volt lehetőségem megfigyelni a mosonmagyaróvári Kossuth Lajos Gimnáziumban. Az adatokat megfigyelések, tesztek és interjúk kombinációjával gyűjtöttem össze, és az elemzésben segítettek az ottani angoltanárok.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vegyes módszereket alkalmazó kutatás a kvalitatív és kvantitatív adatgyűjtési technikákat ötvözi. A tanítási tapasztalataimból gyűjtött longitudinális megfigyeléseket rendszeres időközönként elvégzett szókincs és beszédtesztek egészítik ki. Ezenkívül egy kérdőívet is kiosztottam a diákok streamelési szokásainak megfigyelése céljából. A tanárokkal készült interjúk betekintést nyújtanak a streaming platformok osztálytermi oktatásba való integrálására.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törekszem, hogy felfedezzem a streaming szolgáltatások hatalmas előnyeit a második nyelv elsajátításában. Emellett az a célom, hogy inspiráljam tanártársaimat és diákjaimat, hogy gyakrabban alkalmazzák ezeket a nyelvtanulási platformokat, hogy természetesebb és élvezetesebb módon elmélyülhessenek a nyelvben. Meggyőződésem, hogy a filmek és sorozatok célnyelven történő nézése jelentősen hozzájárul a második nyelv fejlődéséhez.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03466">
    <w:multiLevelType w:val="hybridMultilevel"/>
    <w:lvl w:ilvl="0" w:tplc="11594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03466">
    <w:abstractNumId w:val="94203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835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