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SZŐKE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leventeszoke08@gmail.com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Humántudományi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Kalmár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HTK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Olaszországot érintő tengeren érkező irreguláris migráció jelensége és kihívásai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arab tavasz; embercsempészet; migráció; illegális migráció; Olaszország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témájának az Olaszországot érintő irreguláris migráció jelenségének, valamint az azzal járó kihívásoknak, válaszlépéseknek a bemutatását választottam. Az 1990-es években történt változásoktól, fordulóponttól kezdődően tekintem át a migrációs folyamatokat, valamint azt, hogy az olasz politikai szint hogyan viszonyult ehhez a kérdéshez 2019-ig bezárólag. Az illegális bevándorlás az évek során végig jelen volt, és ezt a különböző kormányok próbálták is kezelni törvényekkel, valamint nemzetközi szerződésekkel, de az arab tavasz kitörése újabb fordulópontot hozott, mivel ezt követően kontrollálhatatlanul érkeztek az irreguláris migránsok és menekültek az országba.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Nehezített a helyzeten, hogy kormányok gyakran váltakoztak Olaszországban, és a dolgozatomban azt vizsgálom, hogy a különböző kormányok miként viszonyultak hozzá, és milyen lépéseket tettek az irreguláris migráció tekintetében, illetve azt, hogy mi járult hozzá a migrációs nyomás látványos mérséklődéséhez a migrációs válság 2016-os tetőzését követően.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szakirodalom mellett számos idegennyelvű, köztük elsősorban olasz nyelvű forrásra támaszkodom a dolgozatomban, amely hozzájárult, hogy a kialakult helyzetre olasz nézőpontból is tekinthessek, illetve angol nyelvű irodalmat is használtam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látható a migrációs nyomásokra adott olasz válaszlépésekből, hogy az egyik fő célkitűzésük az, hogy a lehető legkevesebben induljanak útnak az észak-afrikai kibocsátó országokból, ezáltal az okok megszüntetése és a migrációs hullámok visszaszorítása érdekében számos együttműködés is történt az évek alatt, több-kevesebb sikerrel.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Emellett látható, hogy a számos kormányváltás ellenére is, ideológiáktól függetlenül voltak közös irányok, amelyeket követtek a különböző kormányok az irreguláris migráció megfékezése érdekében. Ide sorolható például a nemzetközi környezettel, kiemelten az észak-afrikai országokkal, azon belül is a Líbiával való kapcsolat építése, valamint az európai uniós közös felelősségvállalás szükségének a hirdetése és hangoztatása.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046078">
    <w:multiLevelType w:val="hybridMultilevel"/>
    <w:lvl w:ilvl="0" w:tplc="77239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046078">
    <w:abstractNumId w:val="760460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26452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