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KADÁK ENRIKO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enrikokadak@gmail.com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(Szak)nyelv és (de)konstrukció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nyelv; törvény; igazság; dekonstrukció; 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tartalmi szempontjait figyelembe véve, előadásom két nagyobb részre tagolható. Első ízben szeretném ismertetni magát az irodalomtörténeti/ filozófiai fogalmat és elvet, mely a dekonstrukció. Az elméletre építve azt követően annak gyakorlati kivetülését kívánom reprezentálni. Célom bemutatni a nyelv instabilitását, az értelmezhetőség problémakörét a jogi felfogásban, a törvénykezésben, az igazságosságban, illetve a politikai diskurzusban. Mindezeket alátámasztandó számos teóriát kutattam át és hozok példaként. Természetesen a múlt tanulmányozásán túl a jelen, kortárs filozófiák is terítékre kerülnek. Mellőzném az állásfoglalásokat, sokkal inkább szeretnék rávilágítani e problémakör fontosságára, hiszen végtére is ez a mindennapjainkat is befolyásoló tényező.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78324">
    <w:multiLevelType w:val="hybridMultilevel"/>
    <w:lvl w:ilvl="0" w:tplc="44277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78324">
    <w:abstractNumId w:val="792783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224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