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ROZS PANNA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rozspannavirag@gmail.com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"Énéletírás" és "életregény": A magyar Copperfield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autofikció; önéletírás; Bereményi Géza; életregény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önéletírás néhány kiemelt kérdésével foglalkozik Bereményi Géza életműve kapcsán, kiemelt figyelmet szentelve a szerző Magyar Copperfield című regényének. A tanulmány nagyban támaszkodik Philippe Lejeune francia egyetemi professzor, számtalan önéletrajzi témájú mű, értekezés szerzőjének Az önéletírói paktum című írására, de emellett hivatkozik más, a dolgozat tárgyához elengedhetetlen szövegekre is. Gyáni Gábor A történelem mint emlék(mű) című írása kapcsán felmerül a szemtanú-elbeszélők szavahihetőségének kérdése, Z. Varga Zoltán szövegeit vizsgálva pedig említésre kerülnek a napló műfaji sajátosságai is. A későbbiek kitérnek a Magyar Copperfield leírásainak jellemzőire, valamint az elbeszélő eltérő szerepeire. Végül felvázolja a kutatás lehetséges további irányait, mint például a Bereményi-magánmítosz problémáját, vagy a vizsgált regény kortárs, önéletrajzi ihletésű művekkel való összevetését.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59116">
    <w:multiLevelType w:val="hybridMultilevel"/>
    <w:lvl w:ilvl="0" w:tplc="37383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59116">
    <w:abstractNumId w:val="53859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480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