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fejesline@gmail.com</w:t>
            </w:r>
            <w:r w:rsidRPr="001067CD">
              <w:rPr>
                <w:i/>
              </w:rPr>
              <w:br/>
            </w:r>
            <w:r w:rsidR="00A96AEC">
              <w:t>Anglisztika Mesterképzés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Patkós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Eszképizmus és az Abszurd: Identitás és ideológiai problémák a Disco Elysium videójátékban (2019)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Abszurd; Ideológiák; Eszképizmus; Identitás;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2019-es Disco Elysium videójátékot elemzem Albert Camus abszurd filozófiáján keresztül, amelyet A Sziszüphosz mítosza és A lázadó ember című műveiben ír le. Ahogy Camus is írja, az egyik lehetséges válasz az abszurdra az a vallási hitbe való szökés, így kutatásom azt boncolja, hogyan vezet ez a Disco Elysium világában önbecsapáshoz. Célom tehát azt elemezni, hogy a műben hogyan jelenik meg az ideológiák árnyékában az ember természetének eltűnése, ahogy a valóságból próbál kimenekülni. E tézist leginkább a játékos által irányítható karakteren, Harry Du Bois-on keresztül mutatom be, különös tekintettel arra, hogy mennyire hasonlóak Harry cselekedetei a városállam, Revachol népéhez, akik a posztkommunista rendszer árnyékából próbálnak elszökni. Tanulmányom során azt is bemutatom, ahogyan Harry az abszurdra adható, a Camus által felvázolt három lehetséges reakción megy keresztül. Végül bizonyítom, hogy a lázadás miért jelenti mégis az abszurd helyzet elfogadását. Teszem ezt Harry kaotikus karakterének és a világ ábrázolásának elemzése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27359">
    <w:multiLevelType w:val="hybridMultilevel"/>
    <w:lvl w:ilvl="0" w:tplc="99010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27359">
    <w:abstractNumId w:val="359273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352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