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KOMLÓSI DOROTTYA</w:t>
            </w:r>
          </w:p>
          <w:p w:rsidR="00C275A3" w:rsidRDefault="00CA6B74" w:rsidP="00C275A3">
            <w:pPr>
              <w:pStyle w:val="Hallgatokepzes"/>
            </w:pPr>
            <w:r w:rsidRPr="001067CD">
              <w:rPr>
                <w:i/>
              </w:rPr>
              <w:t>komlosidor@gmail.com</w:t>
            </w:r>
            <w:r w:rsidRPr="001067CD">
              <w:rPr>
                <w:i/>
              </w:rPr>
              <w:br/>
            </w:r>
            <w:r w:rsidR="00A96AEC">
              <w:t>Spanyol és angol nyelv kultúra tanára</w:t>
            </w:r>
            <w:r w:rsidR="00A96AEC">
              <w:br/>
            </w:r>
            <w:r w:rsidR="00E77B23">
              <w:t>Osztatlan, 12.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Baditzné Dr. Pálvölgyi Kata</w:t>
            </w:r>
          </w:p>
          <w:p w:rsidR="00DB4822" w:rsidRDefault="00DB4822" w:rsidP="00BA6BAF">
            <w:pPr>
              <w:pStyle w:val="Konzulensektitulus"/>
            </w:pPr>
            <w:r w:rsidRPr="00DB4822">
              <w:t>habilitált egyetemi docens, ELTE BTK</w:t>
            </w:r>
          </w:p>
        </w:tc>
      </w:tr>
      <w:tr w:rsidR="00DB4822" w:rsidTr="00DB4822">
        <w:tc>
          <w:tcPr>
            <w:tcW w:w="9854" w:type="dxa"/>
          </w:tcPr>
          <w:p w:rsidR="00DB4822" w:rsidRPr="00DB4822" w:rsidRDefault="00DB4822" w:rsidP="00BA6BAF">
            <w:pPr>
              <w:pStyle w:val="Konzulenseknev"/>
            </w:pPr>
            <w:r w:rsidRPr="00DB4822">
              <w:t>Gaál Zoltán Kristóf</w:t>
            </w:r>
          </w:p>
          <w:p w:rsidR="00DB4822" w:rsidRDefault="00DB4822" w:rsidP="00BA6BAF">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 aprendizaje de lenguas, dos por uno: Desarrollar la autoconciencia en las clases de español con coaches y trainers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spanyol; önismeret; coaching; tréning; kommunikáció</w:t>
      </w:r>
      <w:r>
        <w:t xml:space="preserve"/>
      </w:r>
    </w:p>
    <w:p>
      <w:pPr>
        <w:widowControl w:val="on"/>
        <w:pBdr/>
        <w:spacing w:before="240" w:after="240" w:line="240" w:lineRule="auto"/>
        <w:ind w:left="0" w:right="0"/>
        <w:jc w:val="left"/>
      </w:pPr>
      <w:r>
        <w:rPr>
          <w:color w:val="000000"/>
          <w:sz w:val="24"/>
          <w:szCs w:val="24"/>
        </w:rPr>
        <w:t xml:space="preserve">El estudio piloto se enfoca en la necesidad de fomentar el desarrollo del autoconocimiento en las clases de español en la Educación Secundaria en Hungría. Se han usado métodos de investigación mixtos, es decir tanto cualitativos como cuantitativos: dos cuestionarios, el análisis del contenido de dos libros de texto, la implementación de tareas comunicativas diseñadas especialmente para el grupo meta de la clase de español de 10 participantes de una Secundaria y cuatro entrevistas para tener una visión más amplia en el mundo de coaching en el mundo laboral. Los ejercicios fueron inspirados en los métodos de las técnicas del coaching y de trainings comunicativos y se centran en las reacciones del alumnado ante este método relativamente nuevo. Estudios anteriores concluyeron que los trainings comunicativos podían tener un efecto positivo en los estudiantes y que al elevar el autoconocimiento de los alumnos crecería su autoestima, lo que también aumentaría la motivación de los alumnos para estudiar. Hasta ahora no ha habido muchos intentos para la integración de la enseñanza del autoconocimiento en las clases de la lengua, por eso el propósito de mi investigación es averiguar si es posible desarrollar el autoconcepto de los alumnos en una clase de idioma y no solo mejorar su dominio de la gramática y de vocabulario de la lengua meta. </w:t>
      </w:r>
    </w:p>
    <w:p>
      <w:pPr>
        <w:widowControl w:val="on"/>
        <w:pBdr/>
        <w:spacing w:before="240" w:after="240" w:line="240" w:lineRule="auto"/>
        <w:ind w:left="0" w:right="0"/>
        <w:jc w:val="left"/>
      </w:pPr>
      <w:r>
        <w:rPr>
          <w:color w:val="000000"/>
          <w:sz w:val="24"/>
          <w:szCs w:val="24"/>
        </w:rPr>
        <w:t xml:space="preserve">A következő pilot tanulmány az önismeret fejlesztésének fontosságára fókuszál a magyar középiskolai spanyol nyelvoktatásban. Kutatásom során kevert módszert alkalmaztam, kvalitatív illetve kvantitatív vizsgálatot egyaránt: két kérdőívet, tankönyvelemzést, kommunikatív feladatok bevonását a kutatás célcsoportjának nyelvóráin, melyet 10 résztvevővel végeztem el. Végül négy interjút készítettem, hogy egy teljesebb képet nyerhessek a coachok és a tréningek világáról. A tanulók számára összeállított feladatokat coaching és tréning technikák inspirálták és a gyakorlatok segítségével a diákok visszajelzését vizsgáltam erre az új mószerre. Korábbi tanulmányok kimutatták, hogy a kommunikatív feladatok pozitív hatással lehetnek a diákokra és növelni tudják önismeretüket, melynek fejlesztése elősegítheti tanulási motivációjukat. Mostanáig nem volt sok próbálkozás arra, hogy önismeretet elősegítő feladatokat vonjanak be a spanyol nyelvórákra, ezért kutatásom céljának tekintem, hogy kiderítsem, hogy lehetséges-e az önismeret, fejlesztése a nyelvórákon a nyelvtan ismertetése és a szókincs bővítése mellett.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02277">
    <w:multiLevelType w:val="hybridMultilevel"/>
    <w:lvl w:ilvl="0" w:tplc="55026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02277">
    <w:abstractNumId w:val="26802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034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