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BITÓ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patrik.bito@student.uni-miskolc.hu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Szőri Milán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Biológiai membránok megfestésére alkalmas fluoreszcens festékek gerjesztési tulajdonságainak vizsgálata kvantumkémiai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kvantumkémiai módszertan; feszültségérzékeny fluoreszcens festékek; spektrális tulajdonságok; biológiai membránok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korszerű technológiai eszközök és elméleti modellek alkalmazásával egy olyan kvantumkémiai protokoll kidolgozására törekszem, amely eszközként szolgálhat a feszültségérzékeny fluoreszcens festékek gerjesztési tulajdonságainak predikciójához. Az ilyen festékek kulcsszerepet játszanak a biológiai membránok akciós potenciáljának nagy felbontású vizsgálatában, ezért hatékonyabb molekulatervezési stratégiák kidolgozása közvetlenül hozzájárulhat az orvosbiológiai kutatások előmozdításához.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legmodernebb kvantumkémiai eljárások alkalmazhatóságának határainak feltérképezése, valamint olyan módszertan kidolgozása, amely a még nem szintetizált festékek gerjesztési tulajdonságainak pontos elméleti meghatározását is lehetővé teszi. A dolgozatomban bemutatom az általam alkalmazott kvantumkémiai módszerek elméleti alapjait, részletesen tárgyalom a választott kvantumkémiai módszertant és ismertetem az elért eredményeket, azok pontosságát, valamint értelmezését.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számítások központjában a festékek alapvető spektrális és dinamikai tulajdonságai állnak, mint például az abszorpciós és fluoreszcens maximumok, intenzitások, átmeneti dipólusmomentumok, fluoreszcencia sebességi állandók, a gerjesztett állapotok élettartama, valamint a fotonindukált intramolekuláris elektrontranszfer mechanizmusának kvantumkémiai elemzése. Ezek a tulajdonságok alapvetően meghatározzák a festékek viselkedését és alkalmazhatóságát biológiai rendszerekben.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egy komplex, rugalmas és prediktív protokoll kidolgozását teszik lehetővé, amely nemcsak a jelenlegi kvantumkémiai módszerek hatékonyságát demonstrálja, hanem új utakat is nyit a kívánt spektrális tulajdonságokkal rendelkező molekulák tervezésében. Ezáltal  dolgozatom hozzájárul a kvantumkémia és a molekulatervezés interdiszciplináris fejlődéséhez, valamint a biológiai membránok vizsgálatában alkalmazható innovatív megoldások kidolgozásához.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39787">
    <w:multiLevelType w:val="hybridMultilevel"/>
    <w:lvl w:ilvl="0" w:tplc="57765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39787">
    <w:abstractNumId w:val="91739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812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