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PATRIK BITÓ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patrik.bito@student.uni-miskolc.hu</w:t>
            </w:r>
            <w:r w:rsidRPr="001067CD">
              <w:rPr>
                <w:i/>
              </w:rPr>
              <w:br/>
            </w:r>
            <w:r w:rsidR="00A96AEC">
              <w:t>Chemical Engineering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Materials and Chemical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Milán Szőri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Quantum Chemical Assessment of the Excitation Properties of Fluorescent Dyes Suitable for Staining Biological Membranes.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62324">
    <w:multiLevelType w:val="hybridMultilevel"/>
    <w:lvl w:ilvl="0" w:tplc="65067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62324">
    <w:abstractNumId w:val="26962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2151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