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KÖNYVES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zsolt.konyves93@gmail.com</w:t>
            </w:r>
            <w:r w:rsidRPr="001067CD">
              <w:rPr>
                <w:i/>
              </w:rPr>
              <w:br/>
            </w:r>
            <w:r w:rsidR="00A96AEC">
              <w:t>Kohómérnöki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Mertinger Valéria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Sepsi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Koncz-Horváth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Ultrarövid impulzusú lézersugár alkalmazása mintázat kialakítására szerszámacélok felületén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lézer; femtoszekundum; felületstrukturálás; szerszámacél;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középpontjában az ultrarövid impulzusú lézertechnológia áll, amelynek segítségével szerszámacél felületén súrlódási viszonyokat módosító szabályos mintázatokat hozok létre. Célom az ultrarövid impulzusú lézersugár és az anyag kölcsönhatásának megértése, valamint a létrehozott felületi mintázatok hatásainak és anyag szerkezeti változásainak vizsgálata a legmodernebb mérési módszerek alkalmazásával. Dolgozatom témája a technológiai fejlődés és az anyagtechnológia szempontjából is releváns, amely a Miskolci Egyetem Fémtani Képlékenyalakítási és Nanotechnológiai Intézetben zajló OTKA pályázat részét képezi.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96022">
    <w:multiLevelType w:val="hybridMultilevel"/>
    <w:lvl w:ilvl="0" w:tplc="63757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96022">
    <w:abstractNumId w:val="328960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978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