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BUSA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bflora0711@gmail.com</w:t>
            </w:r>
            <w:r w:rsidRPr="001067CD">
              <w:rPr>
                <w:i/>
              </w:rPr>
              <w:br/>
            </w:r>
            <w:r w:rsidR="00A96AEC">
              <w:t>orvosi diagnosztikai analitikus radiográfia specializáció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EMLŐDAGANATOK RADIOLÓGIAI ÉS KLINIKOPATOLÓGIAI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emlőrák; 18FDG PET/CT; MR; patológia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mellrák világszerte az egyik leggyakrabban diagnosztizált daganatos megbetegedés a nők körében. Incidenciája az utóbbi évtizedben nőtt, magas mortalitással és morbiditással jár. A betegség kóroktana, rizikófaktorai sokoldalúak, genetikai és környezeti tényezők egyaránt hatással vannak kialakulására. A komplex emlődiagnosztika fontos szerepet játszik emlődaganatos betegek esetében, lehetővé téve a daganat terjedésének és esetleges áttétek jelenlétének pontosabb felmérését a kezelési tervek kidolgozásához és a kezelés hatékonyságának nyomon követéséhez.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Vizsgáltunkba azon emlődaganatos betegek anyagát választottuk be, akik emlőműtét előtt álltak, nem részesültek neoadjuváns kezelésben, továbbá teljes diagnosztikai (18FDG PET CT; MR) és patológiai (szövettan, hormonstátusz) eredményekkel rendelkeztek. A 18F-FDG felvételeken radiofarmakonra specifikus multiparametrikus értékek-; míg az MR felvételeken diffúziós értékek kerültek meghatározásra. A felvételek értékeléséhez Syngo.via szoftvert használtunk. Statisztikai elemzés során leíró statisztikát, kétmintás t-próbát, varianciaanalízist, Mann-Whitney-, Kruskal-Wallis tesztet alkalmaztunk (p≤0,05).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beválasztási kritériumoknak összesen 15 fő felelt meg, szövettanra való tekintettel a ductális carcinomaban szenvedő betegek voltak legtöbben (n=9; 60,0%). Lokoregionális nyirokcsomó áttéttel a betegek 53,3%-a (n=8), távoli metasztázissal a 26,7% (n=4) rendelkezett. 5 éves utánkövetést illetően a betegek 73,3% (n=11) élt. Az 50 évnél fiatalabbak és az ER negatív csoportnak szignifikánsan magasabb SUVmax és SUVpeak értéke mutatkozott (p≤0,05). A túlélést nem befolyásolta szignifikánsan a 18F-FDG multiparametrikus és diffúziós értékek (p≥0,05), azonban az élők csoportjánál emelkedett értékek mutatkoztak.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18F-FDG PET/CT és MR vizsgálat alkalmazható módszerként az emlőrákkal élők körében. Az említett módszerek indirekt módon reflektálhatják a tumor biológiai viselkedését, amely segíthet az egyéni kezelés irányának meghatározásában és az emlőrák prognózisának megállapításában.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21071">
    <w:multiLevelType w:val="hybridMultilevel"/>
    <w:lvl w:ilvl="0" w:tplc="74615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21071">
    <w:abstractNumId w:val="38121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210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