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BAYER MAJA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bayer.maja@gmail.com</w:t>
            </w:r>
            <w:r w:rsidRPr="001067CD">
              <w:rPr>
                <w:i/>
              </w:rPr>
              <w:br/>
            </w:r>
            <w:r w:rsidR="00A96AEC">
              <w:t>dietetikus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Ungár Tamás Lászlóné dr. Polyák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TÁPLÁLKOZÁS SPORTTELJESÍTMÉNYRE GYAKOROLT HATÁSÁNAK VIZSGÁLATA FELNŐTT, FÉRFI, AMATŐR FUTBALLISTÁK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sport; táplálkozás; testösszetétel; teljesítmény; futball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Beveztés: Felmérésünk célja amatőr sportolók testösszetételét, táplálkozását összehasonlítani szezon előtti és szezonvégi időszalókban, valamint megvizsgálni a dietetikai intervenció hatását a táplálkozásra és teljesítményre.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A munkánkba 19 fő felnőtt korosztályú, amatőr futballista sportolót választottunk be. A sportolókat szezon elején és szezon végén megmértük egy Garmin INDEX S2 típusú testösszetétel mérő eszközzel, egy 4 feladatból álló teljesítmény méréssel és egy általunk összeállított kérdőívvel, majd véletlenszerűen két csoportba osztottuk őket és az egyik csoport egy sporttáplálkozással kapcsolatos előadáson vett részt. A normál eloszlás megállapítására Kolmogorov- Smirnov tesztet, az adatok elemzésére pedig leíró statisztikát, független mintás T-próbát és ANOVA-t használtunk. Az eredményeket szignifikánsnak tekintettük p&lt;0,05 érték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sportolók testzsír százaléka a szezon végére szignifikánsan alacsonyabb volt (p=0,003), csakúgy, mint a testizom százalékuk (p&lt;0,001). A teljesítménymérésen elért eredményeik is szignifikánsan jobbak voltak a szezon végére (p&lt;0,001). A szezon elejéhez képest a szezon végén szignifikánsan több edzésen vettek részt egy héten (p=0,003) energiatartalmú ételeket fogyasztottak, szignifikánsan többen (p=0,005) tartották szükségesnek valamilyen étrendkiegészítő használatát.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Szükségesnek tartjuk a rendszeres étrendi intervenciót amatőr sportolók esetében is, hiszen a sportolók tudatosabban figyeltek a táplálkozásukra, ami segítheti tekjesítményük javulását.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10428">
    <w:multiLevelType w:val="hybridMultilevel"/>
    <w:lvl w:ilvl="0" w:tplc="72702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10428">
    <w:abstractNumId w:val="436104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414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