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kovacs.luca@pte.hu</w:t>
            </w:r>
            <w:r w:rsidRPr="001067CD">
              <w:rPr>
                <w:i/>
              </w:rPr>
              <w:br/>
            </w:r>
            <w:r w:rsidR="00A96AEC">
              <w:t>ápolás-betegellátás, 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Bogdán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Makai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24 ÓRÁS MOZGÁSVISELKEDÉS VIZSGÁLATA ÖSSZEFÜGGÉSÉBEN AZ EGÉSZSÉGGEL KAPCSOLATOS ÉLETMINŐSÉGGEL 18-64 ÉVESEK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fizikai aktivitás; ülés; alvás; életminőség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kutatásunk célja a 24 órás mozgásviselkedés és életminőség közötti kapcsolat feltárása a 18-64 évesek körében. A fizikai aktivitás mellett az ülésben töltött időt és az alvásmennyiséget kívánjuk megvizsgálni és összefüggésbe hozni a testi és lelki egészséggel. Adatok és módszerek: Keresztmetszeti vizsgálatunk adatfelvétele online kérdőív segítségével zajlott, nem véletlenszerű, kényelmi mintavétellel. Az adatok felméréséhez saját szerkesztésű kérdéssor, GPAQ, SF-36 és a 24HMBQ kérdőíveket használtuk. Az adatgyűjtést 2023 decembertől 2024 januárig végéig tartott, a végleges mintánk 205 fő lett. Az eredmények értékeléséhez leíró statisztikát és korrelációelemzést használtunk, Microsoft Excel és IBM SPSS 28.0 programmal, eredményeinket p≤0,05 esetén tekintettük szignifikánsnak. Eredmények: A mintában szereplő nők (n=149) átlagéletkora 40,61±14,61 év, a férfiaké (n=56) 28,73±13,76 év volt. Az intenzív testmozgás és a fizikai funkció (r=0,287; p&lt;=0,001), az általános egészség (r=0,259; p≤0,001) valamint a mérsékelt testmozgás és az érzelmi egészség (r=0,169; p=0,016) és energia között (r=0,188; p=0,007) szignifikáns kapcsolatot találtunk. A hétvégi ülésben végzett munka és a fizikai egészség (r=-0,183; p=0,009), érzelmi egészség (r=-0,232; p=0,001), energia (r=-0,250; p&lt;=0,001), érzelmi jóllét (r=-0,205; p=0,003), szociális funkció (r=-0,227; p=0,001), fájdalom (r=-0,148; p=0,034) és általános egészség (r=-0,150; p=0,032) között találtunk kapcsolatot. A hétvégén ülve végzett egyéb tevékenységek a fizikai egészséggel (r=-0,187; p=0,007), hétköznapokon pedig a fizikai egészséggel (r=-0,160; p=0,022) és szociális funkcióval (r=-0,146; p=0,037) mutattak szignifikáns összefüggést. WHO fizikai aktivitás mennyiségére vonatkozó ajánlás ismerete és az aktivitás mértéke között is fedeztünk fel szignifikáns összefüggést (r=-0,191; p=0,006). Következtetés: Eredményeinkből következik, hogy a testmozgás, főként az intenzív, és az ülésben töltött idő hatással van az életminőségre. Valamint az ajánlások ismerete pozitívan hat ki a fizikai aktvitás végzésére.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10888">
    <w:multiLevelType w:val="hybridMultilevel"/>
    <w:lvl w:ilvl="0" w:tplc="62985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10888">
    <w:abstractNumId w:val="778108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808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