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IVETT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v.ivett78@gmail.com</w:t>
            </w:r>
            <w:r w:rsidRPr="001067CD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Hock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Makai Alexandra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RECTUS DIASTASIS TORNA HATÉKONYSÁGÁNAK FELMÉRÉSE MOZGÁSPROGRAMMAL CSÁSZÁRMETSZÉSES ÉDESANYÁKNÁL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interrectus távolság; transversus abdominis izomaktivitás; várandósság; postpartum; linea alba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rectus diastasis abdominis (DRA) főként a várandós édesanyákat érintő állapot, mely 66%-nál a harmadik trimeszterben, 53%-nál közvetlenül szülés után jelentkezik. Ez a m. rectus abdominis izomhasának eltávolodása a linea albától. Tanulmányunk célja ezen interrectus rés (IRD) csökkentése volt transversus abdominis (TA) aktiválásán alapuló mozgásprogrammal, javítani az állapot által befolyásolt életminőségbeli tényezőket és felmérni a lehetséges rizikófaktorokat összefüggésben a DRA megjelenésével. Módszerek: Kvázi-experimentális vizsgálat. Helyszínünk a PTE KK Szülészeti–és Nőgyógyászati Klinika. Elemzésünkben 8 hétig 21 császármetszésen átesett édesanya önkéntes alapon vett részt kétfelé osztva: intervenciós 10 fő, kontroll csoport 11 fő. Pre és post vizsgáltunk IRD távolságot manuálisan REC-teszttel három lokációnál, haskörfogatot, hasizomerőt, S5Ltesztet, HerQLes kérdőívet, várandósság alatti fizikai aktivitást. Statisztikai szoftverként a Microsoft Excel programot, statisztikai próbaként regressziót, kétmintás– és páros-t próbát alkalmaztuk. Szignifikancia szintjét 5%-ban határoztuk meg (p&lt;0,05). Eredmények: Intervenciós csoport átlagéletkora 32,80±5,03 év, a kontrollé 29,09±3,27 év a postpartum időszak 25,2±15,65 és 11,52±15,94 hetében. Post mérésnél intervenciós csoporton belül szignifikáns értéket kaptunk az IRD mértékében köldök felett 4,5 cm p=0,0001, a köldöknél p&lt;0,0001, 4,5 cm alatta p&lt;0,0001. Javulás a S5Ltesztnél p=0,002, izomerőnél p=0,0007, HerQLes kérdőívnél p=0,0004, BMI-nél p=0,007. Hipotéziseink igazolódtak kapott értékeink alapján. A DRA megjelenése és a csökkent izomerő között szignifikáns összefüggést találtunk p=0,002, mint potenciális rizikófaktor. Következtetés: Eredményeink alapján igazolható a TA aktivitására, has-törzsizomfűző kialakítására alkalmazott mozgásprogram hatékonysága az IRD záródására.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14179">
    <w:multiLevelType w:val="hybridMultilevel"/>
    <w:lvl w:ilvl="0" w:tplc="78111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14179">
    <w:abstractNumId w:val="436141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8884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