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KORNÉLIA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kornelia0221@gmail.com</w:t>
            </w:r>
            <w:r w:rsidRPr="001067CD">
              <w:rPr>
                <w:i/>
              </w:rPr>
              <w:br/>
            </w:r>
            <w:r w:rsidR="00A96AEC">
              <w:t>Rekreáció és életmód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Kovácsné dr. Bobály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POLICISZTÁS OVÁRIUM SZINDRÓMA BIZONYÍTÉKOKON ALAPULÓ LEHETSÉGES TERÁPIÁI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policisztás ovárium szindróma, fizikai aktivitás, szorongás, depresszió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A policisztás ovárium szindróma egy komplex endokrin betegség, melynél a petefészken ciszták jelennek meg, ezért hormonálisan befolyásolja a pszichés és a fizikai állapotot. Kialakulását elősegíti a helytelen táplálkozás, illetve a mozgásszegény életmód. Kutatásunk célja, hogy bebizonyítsuk a testmozgás pozitív hatásást a PCOS által jelentkezett pszichés, valamit testi tünetegyüttesekre.</w:t>
      </w:r>
      <w:r>
        <w:rPr>
          <w:color w:val="000000"/>
          <w:sz w:val="24"/>
          <w:szCs w:val="24"/>
        </w:rPr>
        <w:br/>
        <w:t xml:space="preserve">Adatok és módszerek:</w:t>
      </w:r>
      <w:r>
        <w:rPr>
          <w:color w:val="000000"/>
          <w:sz w:val="24"/>
          <w:szCs w:val="24"/>
        </w:rPr>
        <w:br/>
        <w:t xml:space="preserve">Kutatásunk 2023 novemberében kezdődött. Keresztmetszeti kutatásunkban egy saját szerkesztésű online önkitöltős kérdőívet alkalmaztunk, melybe beválasztási kritériumaink szerint, olyan nők kerültek, akik önbevallás vagy diagnózis alapján rendelkeznek PCOS-el, valamint betöltötték 18. életévüket. A mintánkba 107 PCOS-es nő került. Mért változók: fizikai aktivitás mértéke, életminőség, depresszió és szorongás mértéke, tapasztalt testitünetek mennyisége. Kizárási kritériumaink közé tartoztak, akik nem töltötték be a 18. életévüket, valamint nem diagnosztizálták PCOS-el. Alkalmazott statisztika: leíró, Beck depresszió kérdőív, Hamilton szorongás skála, SWLS. A kutatásunkhoz két mintás T- próbát alkalmaztunk Microsoft Office Excel 2016 szoftver segítségével. (p&lt;0,05)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rendszeresen sportoló PCOS-es nők szignifikánsan jobb életminőséggel rendelkeznek, mint nem sportoló társaik. (p=0,00) A rendszeresen sportoló nők szignifikánsan kevésbe szoronganak, mint a nem sportolók. (p=0,0) A rendszeres testmozgás szignifikánsan csökkenti a kellemetlen testi tüneteket. (p=0,00) A nem sportoló PCOSes nőknél nagyobb a depresszió mértéke, mint a sportolóknál. (p=0,00)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Kutatásunk eredményei alapján a rendszeres testmozgás jelentősen pozitív hatással van a PCOS-ben szenvedő nők életminőségére, szorongására, testi tüneteire és depressziójára. A továbbiakban érdemes más tényezőket, mint például a táplálkozást vagy az alvási szokásokat is figyelembe venni, hiszen ez segíthet megérteni, hogyan befolyásolják ezek a tényezők a PCOS tüneteit.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88880">
    <w:multiLevelType w:val="hybridMultilevel"/>
    <w:lvl w:ilvl="0" w:tplc="17178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88880">
    <w:abstractNumId w:val="524888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931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