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ELEK DÁVID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davelek13@gmail.com</w:t>
            </w:r>
            <w:r w:rsidRPr="001067CD">
              <w:rPr>
                <w:i/>
              </w:rPr>
              <w:br/>
            </w:r>
            <w:r w:rsidR="00A96AEC">
              <w:t>Humánkineziológia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Melczer Csaba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Komplex Sport Teljesítménydiagnosztikai és Fizioterápiás Kutatóintézet mb. kutatóintézet vezető, PTE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SOLEUS PUSHUP GLÜKÓZTOLERANCIÁRA GYAKOROLT HATÁSA PREDIABETIKUS ÁLLAPOTBAN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soleus push up, prediabétesz, EMG, hiperglikémia, glükóztolerancia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Célkitűzések: A kutatásunk célja a soleus push up (SPU) gyakorlat vércukorszintre gyakorolt hatásának és a gyakorlati implementáció lehetőségének a vizsgálata volt prediabetikus állapotban lévő személyek esetében.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Adatok és módszerek: Kutatásunk longitudinális és prospektív jellegű volt. Beválasztási kritériumként a prediabetikus állapot került meghatározásra. A jelentkezőket (n=13) véletlenszerűen két csoportra osztottuk. A résztvevők elvégeztek egy orális terheléses glükóztolerancia tesztet, majd egy héttel később ismételt terhelés következett az SPU gyakorlat végzése közben. Az egyik csoport folyamatos EMG visszajelzés mellett végezte a gyakorlatot (n=6), a másik csoport számára nem álltrendelkezésre EMG visszajelzés (n=7). A mérések 2 órás időtartamában 15 percenként monitoroztuk a vércukorértéket. Az SPU végzése közben mért vércukorértékek és az általuk alkotott görbe alatti terület összehasonlításra került a kontrollmérés eredményeivel. A statisztikai adatelemzés során leíró statisztikát, t-próbát, egytényezős varianciaanalízist és kevert modelleket alkalmaztunk 95%-os megbízhatósági szinten, IBM SPSS 26.0 és GraphPad Prism 10 program használatával.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Az SPU közben mért értékek az OGTT 30. percétől kezdve szignifikánsan alacsonyabbak voltak a kontrollmérésen mért értékekhez képest mindkét csoport esetében. A görbe alatti terület mindkét csoport esetében szignifikánsan kisebb volt SPU végzése közben, mint a kontrollmérésen. A csoportok között nem mutatkozott szignifikáns különbség a görbe alatti terület csökkenésének mértéke vizsgálata során.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Következtetések: A soleus push up hatékonyan csökkenti a posztprandiális vércukorértéket mind EMG visszajelzéssel, mind anélkül.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425805">
    <w:multiLevelType w:val="hybridMultilevel"/>
    <w:lvl w:ilvl="0" w:tplc="282909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425805">
    <w:abstractNumId w:val="6742580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02504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