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STEINGRUBER NIKOLETT LAURA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nikolett.st7@gmail.com</w:t>
            </w:r>
            <w:r w:rsidRPr="001067CD">
              <w:rPr>
                <w:i/>
              </w:rPr>
              <w:br/>
            </w:r>
            <w:r w:rsidR="00A96AEC">
              <w:t>Gyógytornász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Kovács-Szabó Zsófia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Kovácsné dr. Bobály Viktória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GERINCPREVENCIÓS MOZGÁSPROGRAM ALKALMAZÁSA TÁNCOSOK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amatőr táncosok; professzionális táncosok; derékfájás; lumbális motoros kontroll képesség; mozgásprogram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célja volt a törzsprevenciós mozgásprogram hatásának vizsgálata amatőr és professzionális táncosok körében a derékfájás  csökkenthetőségének és a törzs körüli izmok statikus erejének tekintetében.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Adatok és módszerek: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Longitudinális, prospektív, intervenciós kutatásunkat 2023. szeptember és december között végeztük 11-18 év közötti, profi és amatőr táncosnők körében kényelmi mintavétellel. Saját szerkesztésű kérdőív, VAS (vizuál analóg skála), a törzsizmok statikus erejét Core, SRS. (oldal-plank), az ágyéki motoros kontrollt SLR. ( egyenes lábemelés) teszt került alkalmazásra. A két csoport  3 hónapon keresztül törzsprevenciós mozgásprogramot hajtott végre, majd újra mértük őket. A statisztikai elemzést SPSS 20.0 és Microsoft Office Excel programmal végezztük, leíró statisztikát, páros t-próbát, kétmintás t-próbát alkalmaztunk. Eredményeinket p&lt;0,05 esetén tekintettük szignifikánsnak.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vizsgált alanyok (n=26) átlagéletkor 14,5±1,90 év volt. Az intervenció hatására  a profi táncosoknál a fájdalom intenzitása szignifikánsan csökkent (VAS1: p=0,005), a törzsizmok statikus izomereje szignifikánsan nőtt a Core-tesztnél (p=0,012). Az SRS. domináns oldala (p=0,051) nem, míg a nem domináns oldal (p&lt;0,001) szignifikánsan nőtt. Az SLR. tesztnél fejlődés volt megfigyelhető (p&lt;0,001). Az amatőr táncosoknál a fájdalom intenzitása szignifikánsan csökkent (VAS1: p=0,025). Szignifikánsan nőtt a törzsizmok statikus izomereje (Core-teszt: p&lt;0,001), az SRS. teszt mindkét oldala (p&lt;0,001), valamint az SLR. is (p&lt;0,001).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törzsprevenciós tréning hatására javult a törzsstabilizáló izmok ereje, az ágyéki motoros kontroll képessége és csökkenthető a derékfájás és a sérülések előfordulása mindkét csoportnál.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682351">
    <w:multiLevelType w:val="hybridMultilevel"/>
    <w:lvl w:ilvl="0" w:tplc="418507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682351">
    <w:abstractNumId w:val="906823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88945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